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B2EC" w14:textId="5BDB1789" w:rsidR="004E24F2" w:rsidRPr="00C514CC" w:rsidRDefault="004E24F2">
      <w:pPr>
        <w:rPr>
          <w:rFonts w:eastAsia="Arial"/>
          <w:color w:val="000000"/>
          <w:sz w:val="22"/>
          <w:szCs w:val="22"/>
        </w:rPr>
      </w:pPr>
    </w:p>
    <w:p w14:paraId="4328EE20" w14:textId="58F07B36" w:rsidR="004E24F2" w:rsidRPr="00C514CC" w:rsidRDefault="00335371">
      <w:pPr>
        <w:jc w:val="right"/>
        <w:rPr>
          <w:rFonts w:eastAsia="Arial"/>
          <w:sz w:val="22"/>
          <w:szCs w:val="22"/>
        </w:rPr>
      </w:pPr>
      <w:r w:rsidRPr="00C514CC">
        <w:rPr>
          <w:rFonts w:eastAsia="Arial"/>
          <w:color w:val="000000"/>
          <w:sz w:val="22"/>
          <w:szCs w:val="22"/>
        </w:rPr>
        <w:t>Olsztyn,</w:t>
      </w:r>
      <w:r w:rsidR="00186AC4" w:rsidRPr="00C514CC">
        <w:rPr>
          <w:rFonts w:eastAsia="Arial"/>
          <w:color w:val="000000"/>
          <w:sz w:val="22"/>
          <w:szCs w:val="22"/>
        </w:rPr>
        <w:t xml:space="preserve"> </w:t>
      </w:r>
      <w:r w:rsidR="00863640">
        <w:rPr>
          <w:rFonts w:eastAsia="Arial"/>
          <w:color w:val="000000"/>
          <w:sz w:val="22"/>
          <w:szCs w:val="22"/>
        </w:rPr>
        <w:t>21 grudnia</w:t>
      </w:r>
      <w:r w:rsidR="004277BF" w:rsidRPr="00C514CC">
        <w:rPr>
          <w:rFonts w:eastAsia="Arial"/>
          <w:color w:val="000000"/>
          <w:sz w:val="22"/>
          <w:szCs w:val="22"/>
        </w:rPr>
        <w:t xml:space="preserve"> 202</w:t>
      </w:r>
      <w:r w:rsidR="002635C8">
        <w:rPr>
          <w:rFonts w:eastAsia="Arial"/>
          <w:color w:val="000000"/>
          <w:sz w:val="22"/>
          <w:szCs w:val="22"/>
        </w:rPr>
        <w:t>3</w:t>
      </w:r>
      <w:r w:rsidRPr="00C514CC">
        <w:rPr>
          <w:rFonts w:eastAsia="Arial"/>
          <w:sz w:val="22"/>
          <w:szCs w:val="22"/>
        </w:rPr>
        <w:t xml:space="preserve"> r.</w:t>
      </w:r>
    </w:p>
    <w:p w14:paraId="14441074" w14:textId="103792FA" w:rsidR="004E24F2" w:rsidRPr="00C514CC" w:rsidRDefault="00335371">
      <w:pPr>
        <w:rPr>
          <w:sz w:val="22"/>
          <w:szCs w:val="22"/>
          <w:shd w:val="clear" w:color="auto" w:fill="FFFF00"/>
        </w:rPr>
      </w:pPr>
      <w:r w:rsidRPr="00C514CC">
        <w:rPr>
          <w:rFonts w:eastAsia="Arial"/>
          <w:sz w:val="22"/>
          <w:szCs w:val="22"/>
        </w:rPr>
        <w:t>BI-II.6740.</w:t>
      </w:r>
      <w:r w:rsidR="004754FD">
        <w:rPr>
          <w:rFonts w:eastAsia="Arial"/>
          <w:sz w:val="22"/>
          <w:szCs w:val="22"/>
        </w:rPr>
        <w:t>8.129</w:t>
      </w:r>
      <w:r w:rsidR="003053E7">
        <w:rPr>
          <w:rFonts w:eastAsia="Arial"/>
          <w:sz w:val="22"/>
          <w:szCs w:val="22"/>
        </w:rPr>
        <w:t>.2023</w:t>
      </w:r>
      <w:r w:rsidRPr="00C514CC">
        <w:rPr>
          <w:rFonts w:eastAsia="Arial"/>
          <w:sz w:val="22"/>
          <w:szCs w:val="22"/>
        </w:rPr>
        <w:t>.</w:t>
      </w:r>
      <w:r w:rsidR="004754FD">
        <w:rPr>
          <w:rFonts w:eastAsia="Arial"/>
          <w:sz w:val="22"/>
          <w:szCs w:val="22"/>
        </w:rPr>
        <w:t>DP3</w:t>
      </w:r>
      <w:r w:rsidRPr="00C514CC">
        <w:rPr>
          <w:rFonts w:eastAsia="Arial"/>
          <w:sz w:val="22"/>
          <w:szCs w:val="22"/>
        </w:rPr>
        <w:t xml:space="preserve">                </w:t>
      </w:r>
      <w:r w:rsidRPr="00C514CC">
        <w:rPr>
          <w:rFonts w:eastAsia="Arial"/>
          <w:color w:val="000000"/>
          <w:sz w:val="22"/>
          <w:szCs w:val="22"/>
        </w:rPr>
        <w:t xml:space="preserve">                                                                    </w:t>
      </w:r>
      <w:r w:rsidRPr="00C514CC">
        <w:rPr>
          <w:rFonts w:eastAsia="Arial"/>
          <w:b/>
          <w:color w:val="00FF00"/>
          <w:sz w:val="22"/>
          <w:szCs w:val="22"/>
        </w:rPr>
        <w:t xml:space="preserve">                                    </w:t>
      </w:r>
      <w:r w:rsidRPr="00C514CC">
        <w:rPr>
          <w:rFonts w:eastAsia="Arial"/>
          <w:b/>
          <w:color w:val="000000"/>
          <w:sz w:val="22"/>
          <w:szCs w:val="22"/>
        </w:rPr>
        <w:t xml:space="preserve"> </w:t>
      </w:r>
    </w:p>
    <w:p w14:paraId="114F20D9" w14:textId="77777777" w:rsidR="003053E7" w:rsidRDefault="003053E7" w:rsidP="00D35FFE">
      <w:pPr>
        <w:spacing w:after="120"/>
        <w:jc w:val="center"/>
        <w:rPr>
          <w:rFonts w:eastAsia="Arial"/>
          <w:b/>
          <w:color w:val="000000"/>
          <w:sz w:val="22"/>
          <w:szCs w:val="22"/>
        </w:rPr>
      </w:pPr>
    </w:p>
    <w:p w14:paraId="05EF2A62" w14:textId="0A9464E3" w:rsidR="004E24F2" w:rsidRPr="00C514CC" w:rsidRDefault="00335371" w:rsidP="00D35FFE">
      <w:pPr>
        <w:spacing w:after="120"/>
        <w:jc w:val="center"/>
        <w:rPr>
          <w:sz w:val="22"/>
          <w:szCs w:val="22"/>
        </w:rPr>
      </w:pPr>
      <w:r w:rsidRPr="00C514CC">
        <w:rPr>
          <w:rFonts w:eastAsia="Arial"/>
          <w:b/>
          <w:color w:val="000000"/>
          <w:sz w:val="22"/>
          <w:szCs w:val="22"/>
        </w:rPr>
        <w:t xml:space="preserve"> </w:t>
      </w:r>
      <w:r w:rsidRPr="00C514CC">
        <w:rPr>
          <w:b/>
          <w:color w:val="000000"/>
          <w:sz w:val="22"/>
          <w:szCs w:val="22"/>
        </w:rPr>
        <w:t>DECYZJA</w:t>
      </w:r>
      <w:r w:rsidRPr="00C514CC">
        <w:rPr>
          <w:rFonts w:eastAsia="Arial"/>
          <w:b/>
          <w:color w:val="000000"/>
          <w:sz w:val="22"/>
          <w:szCs w:val="22"/>
        </w:rPr>
        <w:t xml:space="preserve"> </w:t>
      </w:r>
      <w:r w:rsidRPr="00C514CC">
        <w:rPr>
          <w:b/>
          <w:color w:val="000000"/>
          <w:sz w:val="22"/>
          <w:szCs w:val="22"/>
        </w:rPr>
        <w:t xml:space="preserve">NR </w:t>
      </w:r>
      <w:proofErr w:type="spellStart"/>
      <w:r w:rsidR="004754FD">
        <w:rPr>
          <w:b/>
          <w:color w:val="000000"/>
          <w:sz w:val="22"/>
          <w:szCs w:val="22"/>
        </w:rPr>
        <w:t>Gtw</w:t>
      </w:r>
      <w:proofErr w:type="spellEnd"/>
      <w:r w:rsidR="00C514CC">
        <w:rPr>
          <w:b/>
          <w:color w:val="000000"/>
          <w:sz w:val="22"/>
          <w:szCs w:val="22"/>
        </w:rPr>
        <w:t>/</w:t>
      </w:r>
      <w:r w:rsidR="00243135">
        <w:rPr>
          <w:b/>
          <w:color w:val="000000"/>
          <w:sz w:val="22"/>
          <w:szCs w:val="22"/>
        </w:rPr>
        <w:t xml:space="preserve"> 103</w:t>
      </w:r>
      <w:r w:rsidR="004754FD">
        <w:rPr>
          <w:b/>
          <w:color w:val="000000"/>
          <w:sz w:val="22"/>
          <w:szCs w:val="22"/>
        </w:rPr>
        <w:t xml:space="preserve"> </w:t>
      </w:r>
      <w:r w:rsidR="00C514CC">
        <w:rPr>
          <w:b/>
          <w:color w:val="000000"/>
          <w:sz w:val="22"/>
          <w:szCs w:val="22"/>
        </w:rPr>
        <w:t>/2023</w:t>
      </w:r>
    </w:p>
    <w:p w14:paraId="50C96377" w14:textId="4575C06E" w:rsidR="003053E7" w:rsidRDefault="00335371" w:rsidP="00C514CC">
      <w:pPr>
        <w:spacing w:line="200" w:lineRule="atLeast"/>
        <w:jc w:val="both"/>
        <w:rPr>
          <w:rFonts w:eastAsia="Arial"/>
          <w:sz w:val="22"/>
          <w:szCs w:val="22"/>
        </w:rPr>
      </w:pPr>
      <w:r w:rsidRPr="00C514CC">
        <w:rPr>
          <w:rFonts w:eastAsia="Arial"/>
          <w:sz w:val="22"/>
          <w:szCs w:val="22"/>
        </w:rPr>
        <w:t xml:space="preserve">Na podstawie art. 28, art. 33 ust. 1, art. 34 ust. 4 i art. 36 ustawy z dnia 7 lipca 1994 r. ‒ Prawo budowlane </w:t>
      </w:r>
      <w:r w:rsidRPr="00C514CC">
        <w:rPr>
          <w:rFonts w:eastAsia="Tahoma"/>
          <w:color w:val="000000"/>
          <w:sz w:val="22"/>
          <w:szCs w:val="22"/>
        </w:rPr>
        <w:t>(</w:t>
      </w:r>
      <w:proofErr w:type="spellStart"/>
      <w:r w:rsidR="00147305" w:rsidRPr="00C514CC">
        <w:rPr>
          <w:rFonts w:eastAsia="Tahoma"/>
          <w:color w:val="000000"/>
          <w:sz w:val="22"/>
          <w:szCs w:val="22"/>
        </w:rPr>
        <w:t>t.j</w:t>
      </w:r>
      <w:proofErr w:type="spellEnd"/>
      <w:r w:rsidR="00147305" w:rsidRPr="00C514CC">
        <w:rPr>
          <w:rFonts w:eastAsia="Tahoma"/>
          <w:color w:val="000000"/>
          <w:sz w:val="22"/>
          <w:szCs w:val="22"/>
        </w:rPr>
        <w:t xml:space="preserve">. </w:t>
      </w:r>
      <w:r w:rsidRPr="00C514CC">
        <w:rPr>
          <w:rFonts w:eastAsia="Tahoma"/>
          <w:color w:val="000000"/>
          <w:sz w:val="22"/>
          <w:szCs w:val="22"/>
        </w:rPr>
        <w:t>Dz. U. z 20</w:t>
      </w:r>
      <w:r w:rsidR="00147305" w:rsidRPr="00C514CC">
        <w:rPr>
          <w:rFonts w:eastAsia="Tahoma"/>
          <w:color w:val="000000"/>
          <w:sz w:val="22"/>
          <w:szCs w:val="22"/>
        </w:rPr>
        <w:t>2</w:t>
      </w:r>
      <w:r w:rsidR="00EE642D">
        <w:rPr>
          <w:rFonts w:eastAsia="Tahoma"/>
          <w:color w:val="000000"/>
          <w:sz w:val="22"/>
          <w:szCs w:val="22"/>
        </w:rPr>
        <w:t>3</w:t>
      </w:r>
      <w:r w:rsidRPr="00C514CC">
        <w:rPr>
          <w:rFonts w:eastAsia="Tahoma"/>
          <w:color w:val="000000"/>
          <w:sz w:val="22"/>
          <w:szCs w:val="22"/>
        </w:rPr>
        <w:t xml:space="preserve"> r., poz. </w:t>
      </w:r>
      <w:r w:rsidR="00EE642D">
        <w:rPr>
          <w:rFonts w:eastAsia="Tahoma"/>
          <w:color w:val="000000"/>
          <w:sz w:val="22"/>
          <w:szCs w:val="22"/>
        </w:rPr>
        <w:t>682</w:t>
      </w:r>
      <w:r w:rsidRPr="00C514CC">
        <w:rPr>
          <w:rFonts w:eastAsia="Tahoma"/>
          <w:color w:val="000000"/>
          <w:sz w:val="22"/>
          <w:szCs w:val="22"/>
        </w:rPr>
        <w:t xml:space="preserve"> z </w:t>
      </w:r>
      <w:proofErr w:type="spellStart"/>
      <w:r w:rsidRPr="00C514CC">
        <w:rPr>
          <w:rFonts w:eastAsia="Tahoma"/>
          <w:color w:val="000000"/>
          <w:sz w:val="22"/>
          <w:szCs w:val="22"/>
        </w:rPr>
        <w:t>późn</w:t>
      </w:r>
      <w:proofErr w:type="spellEnd"/>
      <w:r w:rsidRPr="00C514CC">
        <w:rPr>
          <w:rFonts w:eastAsia="Tahoma"/>
          <w:color w:val="000000"/>
          <w:sz w:val="22"/>
          <w:szCs w:val="22"/>
        </w:rPr>
        <w:t>. zm.)</w:t>
      </w:r>
      <w:r w:rsidRPr="00C514CC">
        <w:rPr>
          <w:rFonts w:eastAsia="HG Mincho Light J"/>
          <w:sz w:val="22"/>
          <w:szCs w:val="22"/>
        </w:rPr>
        <w:t>,</w:t>
      </w:r>
      <w:r w:rsidRPr="00C514CC">
        <w:rPr>
          <w:rFonts w:eastAsia="Arial"/>
          <w:sz w:val="22"/>
          <w:szCs w:val="22"/>
        </w:rPr>
        <w:t xml:space="preserve"> art. 104 ustawy z dnia 14 czerwca 1960 r. – Kodeks postępowania administracyjnego </w:t>
      </w:r>
      <w:r w:rsidRPr="00C514CC">
        <w:rPr>
          <w:rFonts w:eastAsia="HG Mincho Light J"/>
          <w:color w:val="000000"/>
          <w:sz w:val="22"/>
          <w:szCs w:val="22"/>
        </w:rPr>
        <w:t>(</w:t>
      </w:r>
      <w:proofErr w:type="spellStart"/>
      <w:r w:rsidR="000E034E" w:rsidRPr="00C514CC">
        <w:rPr>
          <w:rFonts w:eastAsia="HG Mincho Light J"/>
          <w:color w:val="000000"/>
          <w:sz w:val="22"/>
          <w:szCs w:val="22"/>
        </w:rPr>
        <w:t>t.j</w:t>
      </w:r>
      <w:proofErr w:type="spellEnd"/>
      <w:r w:rsidR="000E034E" w:rsidRPr="00C514CC">
        <w:rPr>
          <w:rFonts w:eastAsia="HG Mincho Light J"/>
          <w:color w:val="000000"/>
          <w:sz w:val="22"/>
          <w:szCs w:val="22"/>
        </w:rPr>
        <w:t xml:space="preserve">. </w:t>
      </w:r>
      <w:r w:rsidRPr="00C514CC">
        <w:rPr>
          <w:rFonts w:eastAsia="HG Mincho Light J"/>
          <w:color w:val="000000"/>
          <w:sz w:val="22"/>
          <w:szCs w:val="22"/>
        </w:rPr>
        <w:t>Dz. U. z 20</w:t>
      </w:r>
      <w:r w:rsidR="000E034E" w:rsidRPr="00C514CC">
        <w:rPr>
          <w:rFonts w:eastAsia="HG Mincho Light J"/>
          <w:color w:val="000000"/>
          <w:sz w:val="22"/>
          <w:szCs w:val="22"/>
        </w:rPr>
        <w:t>2</w:t>
      </w:r>
      <w:r w:rsidR="00EE642D">
        <w:rPr>
          <w:rFonts w:eastAsia="HG Mincho Light J"/>
          <w:color w:val="000000"/>
          <w:sz w:val="22"/>
          <w:szCs w:val="22"/>
        </w:rPr>
        <w:t>3</w:t>
      </w:r>
      <w:r w:rsidRPr="00C514CC">
        <w:rPr>
          <w:rFonts w:eastAsia="HG Mincho Light J"/>
          <w:color w:val="000000"/>
          <w:sz w:val="22"/>
          <w:szCs w:val="22"/>
        </w:rPr>
        <w:t xml:space="preserve"> r., poz. </w:t>
      </w:r>
      <w:r w:rsidR="00EE642D">
        <w:rPr>
          <w:rFonts w:eastAsia="HG Mincho Light J"/>
          <w:color w:val="000000"/>
          <w:sz w:val="22"/>
          <w:szCs w:val="22"/>
        </w:rPr>
        <w:t>775</w:t>
      </w:r>
      <w:r w:rsidR="004277BF" w:rsidRPr="00C514CC">
        <w:rPr>
          <w:rFonts w:eastAsia="HG Mincho Light J"/>
          <w:color w:val="000000"/>
          <w:sz w:val="22"/>
          <w:szCs w:val="22"/>
        </w:rPr>
        <w:t xml:space="preserve"> z </w:t>
      </w:r>
      <w:proofErr w:type="spellStart"/>
      <w:r w:rsidR="004277BF" w:rsidRPr="00C514CC">
        <w:rPr>
          <w:rFonts w:eastAsia="HG Mincho Light J"/>
          <w:color w:val="000000"/>
          <w:sz w:val="22"/>
          <w:szCs w:val="22"/>
        </w:rPr>
        <w:t>poźn</w:t>
      </w:r>
      <w:proofErr w:type="spellEnd"/>
      <w:r w:rsidR="004277BF" w:rsidRPr="00C514CC">
        <w:rPr>
          <w:rFonts w:eastAsia="HG Mincho Light J"/>
          <w:color w:val="000000"/>
          <w:sz w:val="22"/>
          <w:szCs w:val="22"/>
        </w:rPr>
        <w:t>. zm.</w:t>
      </w:r>
      <w:r w:rsidRPr="00C514CC">
        <w:rPr>
          <w:rFonts w:eastAsia="Arial"/>
          <w:sz w:val="22"/>
          <w:szCs w:val="22"/>
        </w:rPr>
        <w:t>),</w:t>
      </w:r>
      <w:r w:rsidR="001C05D4" w:rsidRPr="00C514CC">
        <w:rPr>
          <w:rFonts w:eastAsia="Arial"/>
          <w:sz w:val="22"/>
          <w:szCs w:val="22"/>
        </w:rPr>
        <w:t xml:space="preserve"> oraz po</w:t>
      </w:r>
      <w:r w:rsidRPr="00C514CC">
        <w:rPr>
          <w:rFonts w:eastAsia="Arial"/>
          <w:sz w:val="22"/>
          <w:szCs w:val="22"/>
        </w:rPr>
        <w:t xml:space="preserve"> rozpatrzeniu wniosku o pozwolenie</w:t>
      </w:r>
      <w:r w:rsidR="007911D1" w:rsidRPr="00C514CC">
        <w:rPr>
          <w:rFonts w:eastAsia="Arial"/>
          <w:sz w:val="22"/>
          <w:szCs w:val="22"/>
        </w:rPr>
        <w:t xml:space="preserve"> </w:t>
      </w:r>
      <w:r w:rsidRPr="00C514CC">
        <w:rPr>
          <w:rFonts w:eastAsia="Arial"/>
          <w:sz w:val="22"/>
          <w:szCs w:val="22"/>
        </w:rPr>
        <w:t xml:space="preserve">na budowę </w:t>
      </w:r>
      <w:r w:rsidR="003053E7" w:rsidRPr="003053E7">
        <w:rPr>
          <w:rFonts w:eastAsia="Arial"/>
          <w:sz w:val="22"/>
          <w:szCs w:val="22"/>
        </w:rPr>
        <w:t xml:space="preserve">z dnia </w:t>
      </w:r>
      <w:r w:rsidR="00EE642D">
        <w:rPr>
          <w:rFonts w:eastAsia="Arial"/>
          <w:sz w:val="22"/>
          <w:szCs w:val="22"/>
        </w:rPr>
        <w:t>31 października</w:t>
      </w:r>
      <w:r w:rsidR="003053E7" w:rsidRPr="003053E7">
        <w:rPr>
          <w:rFonts w:eastAsia="Arial"/>
          <w:sz w:val="22"/>
          <w:szCs w:val="22"/>
        </w:rPr>
        <w:t xml:space="preserve"> 2023 r. (data wpływu do Starostwa Powiatowego w Olsztynie: </w:t>
      </w:r>
      <w:r w:rsidR="00EE642D">
        <w:rPr>
          <w:rFonts w:eastAsia="Arial"/>
          <w:sz w:val="22"/>
          <w:szCs w:val="22"/>
        </w:rPr>
        <w:t>31 października</w:t>
      </w:r>
      <w:r w:rsidR="003053E7" w:rsidRPr="003053E7">
        <w:rPr>
          <w:rFonts w:eastAsia="Arial"/>
          <w:sz w:val="22"/>
          <w:szCs w:val="22"/>
        </w:rPr>
        <w:t xml:space="preserve"> 2023 r.)</w:t>
      </w:r>
      <w:r w:rsidR="00984758">
        <w:rPr>
          <w:rFonts w:eastAsia="Arial"/>
          <w:sz w:val="22"/>
          <w:szCs w:val="22"/>
        </w:rPr>
        <w:t xml:space="preserve"> </w:t>
      </w:r>
      <w:r w:rsidR="009B5C96">
        <w:rPr>
          <w:rFonts w:eastAsia="Arial"/>
          <w:sz w:val="22"/>
          <w:szCs w:val="22"/>
        </w:rPr>
        <w:t xml:space="preserve">            </w:t>
      </w:r>
      <w:r w:rsidR="003053E7" w:rsidRPr="003053E7">
        <w:rPr>
          <w:rFonts w:eastAsia="Arial"/>
          <w:sz w:val="22"/>
          <w:szCs w:val="22"/>
        </w:rPr>
        <w:t xml:space="preserve">, działającego z upoważnienia  reprezentujących ENERGA-OPERATOR S.A. </w:t>
      </w:r>
    </w:p>
    <w:p w14:paraId="56EB6FA2" w14:textId="77777777" w:rsidR="0068705A" w:rsidRPr="00C514CC" w:rsidRDefault="0068705A" w:rsidP="0068705A">
      <w:pPr>
        <w:spacing w:line="200" w:lineRule="atLeast"/>
        <w:ind w:firstLine="670"/>
        <w:jc w:val="both"/>
        <w:rPr>
          <w:sz w:val="22"/>
          <w:szCs w:val="22"/>
        </w:rPr>
      </w:pPr>
    </w:p>
    <w:p w14:paraId="68B31029" w14:textId="516FD35D" w:rsidR="004E24F2" w:rsidRPr="00C514CC" w:rsidRDefault="00335371">
      <w:pPr>
        <w:jc w:val="center"/>
        <w:rPr>
          <w:sz w:val="22"/>
          <w:szCs w:val="22"/>
        </w:rPr>
      </w:pPr>
      <w:r w:rsidRPr="00C514CC">
        <w:rPr>
          <w:b/>
          <w:sz w:val="22"/>
          <w:szCs w:val="22"/>
        </w:rPr>
        <w:t>zatwierdzam</w:t>
      </w:r>
      <w:r w:rsidRPr="00C514CC">
        <w:rPr>
          <w:rFonts w:eastAsia="Arial"/>
          <w:b/>
          <w:sz w:val="22"/>
          <w:szCs w:val="22"/>
        </w:rPr>
        <w:t xml:space="preserve"> </w:t>
      </w:r>
      <w:r w:rsidRPr="00C514CC">
        <w:rPr>
          <w:b/>
          <w:sz w:val="22"/>
          <w:szCs w:val="22"/>
        </w:rPr>
        <w:t>projekt</w:t>
      </w:r>
      <w:r w:rsidRPr="00C514CC">
        <w:rPr>
          <w:rFonts w:eastAsia="Arial"/>
          <w:b/>
          <w:sz w:val="22"/>
          <w:szCs w:val="22"/>
        </w:rPr>
        <w:t xml:space="preserve"> </w:t>
      </w:r>
      <w:r w:rsidR="00F8635A" w:rsidRPr="00C514CC">
        <w:rPr>
          <w:b/>
          <w:sz w:val="22"/>
          <w:szCs w:val="22"/>
        </w:rPr>
        <w:t xml:space="preserve">zagospodarowania </w:t>
      </w:r>
      <w:r w:rsidR="00C514CC">
        <w:rPr>
          <w:b/>
          <w:sz w:val="22"/>
          <w:szCs w:val="22"/>
        </w:rPr>
        <w:t xml:space="preserve">terenu </w:t>
      </w:r>
      <w:r w:rsidR="00F8635A" w:rsidRPr="00C514CC">
        <w:rPr>
          <w:b/>
          <w:sz w:val="22"/>
          <w:szCs w:val="22"/>
        </w:rPr>
        <w:t>oraz projekt architektoniczno-budowlany</w:t>
      </w:r>
      <w:r w:rsidRPr="00C514CC">
        <w:rPr>
          <w:rFonts w:eastAsia="Arial"/>
          <w:b/>
          <w:sz w:val="22"/>
          <w:szCs w:val="22"/>
        </w:rPr>
        <w:t xml:space="preserve"> </w:t>
      </w:r>
      <w:r w:rsidRPr="00C514CC">
        <w:rPr>
          <w:b/>
          <w:sz w:val="22"/>
          <w:szCs w:val="22"/>
        </w:rPr>
        <w:t>i</w:t>
      </w:r>
      <w:r w:rsidR="00C514CC">
        <w:rPr>
          <w:b/>
          <w:sz w:val="22"/>
          <w:szCs w:val="22"/>
        </w:rPr>
        <w:t> </w:t>
      </w:r>
      <w:r w:rsidRPr="00C514CC">
        <w:rPr>
          <w:b/>
          <w:sz w:val="22"/>
          <w:szCs w:val="22"/>
        </w:rPr>
        <w:t>udzielam</w:t>
      </w:r>
      <w:r w:rsidRPr="00C514CC">
        <w:rPr>
          <w:rFonts w:eastAsia="Arial"/>
          <w:b/>
          <w:sz w:val="22"/>
          <w:szCs w:val="22"/>
        </w:rPr>
        <w:t xml:space="preserve"> </w:t>
      </w:r>
      <w:r w:rsidRPr="00C514CC">
        <w:rPr>
          <w:b/>
          <w:sz w:val="22"/>
          <w:szCs w:val="22"/>
        </w:rPr>
        <w:t>pozwolenia</w:t>
      </w:r>
      <w:r w:rsidRPr="00C514CC">
        <w:rPr>
          <w:rFonts w:eastAsia="Arial"/>
          <w:b/>
          <w:sz w:val="22"/>
          <w:szCs w:val="22"/>
        </w:rPr>
        <w:t xml:space="preserve"> </w:t>
      </w:r>
      <w:r w:rsidRPr="00C514CC">
        <w:rPr>
          <w:b/>
          <w:sz w:val="22"/>
          <w:szCs w:val="22"/>
        </w:rPr>
        <w:t>na</w:t>
      </w:r>
      <w:r w:rsidRPr="00C514CC">
        <w:rPr>
          <w:rFonts w:eastAsia="Arial"/>
          <w:b/>
          <w:sz w:val="22"/>
          <w:szCs w:val="22"/>
        </w:rPr>
        <w:t xml:space="preserve"> </w:t>
      </w:r>
      <w:r w:rsidRPr="00C514CC">
        <w:rPr>
          <w:b/>
          <w:sz w:val="22"/>
          <w:szCs w:val="22"/>
        </w:rPr>
        <w:t>budowę</w:t>
      </w:r>
      <w:r w:rsidRPr="00C514CC">
        <w:rPr>
          <w:rFonts w:eastAsia="Arial"/>
          <w:b/>
          <w:sz w:val="22"/>
          <w:szCs w:val="22"/>
        </w:rPr>
        <w:t xml:space="preserve"> </w:t>
      </w:r>
    </w:p>
    <w:p w14:paraId="387FDB9F" w14:textId="77777777" w:rsidR="004E24F2" w:rsidRPr="00C514CC" w:rsidRDefault="004E24F2">
      <w:pPr>
        <w:jc w:val="center"/>
        <w:rPr>
          <w:sz w:val="22"/>
          <w:szCs w:val="22"/>
        </w:rPr>
      </w:pPr>
    </w:p>
    <w:p w14:paraId="1C193DBA" w14:textId="77777777" w:rsidR="004E24F2" w:rsidRPr="00C514CC" w:rsidRDefault="00335371">
      <w:pPr>
        <w:jc w:val="center"/>
        <w:rPr>
          <w:rStyle w:val="Pogrubienie"/>
          <w:sz w:val="22"/>
          <w:szCs w:val="22"/>
        </w:rPr>
      </w:pPr>
      <w:r w:rsidRPr="00C514CC">
        <w:rPr>
          <w:sz w:val="22"/>
          <w:szCs w:val="22"/>
        </w:rPr>
        <w:t>dla</w:t>
      </w:r>
      <w:r w:rsidRPr="00C514CC">
        <w:rPr>
          <w:rFonts w:eastAsia="Arial"/>
          <w:sz w:val="22"/>
          <w:szCs w:val="22"/>
        </w:rPr>
        <w:t xml:space="preserve"> </w:t>
      </w:r>
    </w:p>
    <w:p w14:paraId="5C93E16A" w14:textId="1815531D" w:rsidR="003053E7" w:rsidRDefault="003053E7" w:rsidP="00C514CC">
      <w:pPr>
        <w:spacing w:line="100" w:lineRule="atLeast"/>
        <w:jc w:val="center"/>
        <w:rPr>
          <w:b/>
          <w:bCs/>
          <w:spacing w:val="20"/>
          <w:sz w:val="22"/>
          <w:szCs w:val="22"/>
        </w:rPr>
      </w:pPr>
      <w:r>
        <w:rPr>
          <w:b/>
          <w:bCs/>
          <w:spacing w:val="20"/>
          <w:sz w:val="22"/>
          <w:szCs w:val="22"/>
        </w:rPr>
        <w:t>ENERGA-OPERATOR S.A.</w:t>
      </w:r>
    </w:p>
    <w:p w14:paraId="4BA11201" w14:textId="7DAA07DD" w:rsidR="003053E7" w:rsidRPr="003053E7" w:rsidRDefault="003053E7" w:rsidP="00C514CC">
      <w:pPr>
        <w:spacing w:line="100" w:lineRule="atLeast"/>
        <w:jc w:val="center"/>
        <w:rPr>
          <w:spacing w:val="20"/>
          <w:sz w:val="22"/>
          <w:szCs w:val="22"/>
        </w:rPr>
      </w:pPr>
      <w:r>
        <w:rPr>
          <w:spacing w:val="20"/>
          <w:sz w:val="22"/>
          <w:szCs w:val="22"/>
        </w:rPr>
        <w:t>ul. Marynarki Polskiej 130</w:t>
      </w:r>
      <w:r w:rsidR="00984758">
        <w:rPr>
          <w:spacing w:val="20"/>
          <w:sz w:val="22"/>
          <w:szCs w:val="22"/>
        </w:rPr>
        <w:t xml:space="preserve">, </w:t>
      </w:r>
      <w:r>
        <w:rPr>
          <w:spacing w:val="20"/>
          <w:sz w:val="22"/>
          <w:szCs w:val="22"/>
        </w:rPr>
        <w:t>80-557 Gdańsk</w:t>
      </w:r>
    </w:p>
    <w:p w14:paraId="71E41352" w14:textId="77777777" w:rsidR="004E24F2" w:rsidRPr="00C514CC" w:rsidRDefault="004E24F2">
      <w:pPr>
        <w:jc w:val="center"/>
        <w:rPr>
          <w:sz w:val="22"/>
          <w:szCs w:val="22"/>
        </w:rPr>
      </w:pPr>
    </w:p>
    <w:p w14:paraId="55C6156B" w14:textId="77777777" w:rsidR="004E24F2" w:rsidRPr="00C514CC" w:rsidRDefault="00335371">
      <w:pPr>
        <w:jc w:val="center"/>
        <w:rPr>
          <w:rStyle w:val="Domylnaczcionkaakapitu2"/>
          <w:rFonts w:eastAsia="HG Mincho Light J"/>
          <w:b/>
          <w:bCs/>
          <w:color w:val="000000"/>
          <w:kern w:val="1"/>
          <w:sz w:val="22"/>
          <w:szCs w:val="22"/>
        </w:rPr>
      </w:pPr>
      <w:r w:rsidRPr="00C514CC">
        <w:rPr>
          <w:sz w:val="22"/>
          <w:szCs w:val="22"/>
        </w:rPr>
        <w:t>obejmujące:</w:t>
      </w:r>
    </w:p>
    <w:p w14:paraId="2ED5AB9F" w14:textId="77777777" w:rsidR="004754FD" w:rsidRDefault="004754FD" w:rsidP="004754FD">
      <w:pPr>
        <w:spacing w:line="100" w:lineRule="atLeast"/>
        <w:jc w:val="center"/>
        <w:rPr>
          <w:b/>
          <w:bCs/>
          <w:sz w:val="22"/>
          <w:szCs w:val="22"/>
        </w:rPr>
      </w:pPr>
      <w:r w:rsidRPr="004754FD">
        <w:rPr>
          <w:b/>
          <w:bCs/>
          <w:sz w:val="22"/>
          <w:szCs w:val="22"/>
        </w:rPr>
        <w:t xml:space="preserve">budowę elektroenergetycznej sieci kablowej WN 110 </w:t>
      </w:r>
      <w:proofErr w:type="spellStart"/>
      <w:r w:rsidRPr="004754FD">
        <w:rPr>
          <w:b/>
          <w:bCs/>
          <w:sz w:val="22"/>
          <w:szCs w:val="22"/>
        </w:rPr>
        <w:t>kV</w:t>
      </w:r>
      <w:proofErr w:type="spellEnd"/>
      <w:r w:rsidRPr="004754FD">
        <w:rPr>
          <w:b/>
          <w:bCs/>
          <w:sz w:val="22"/>
          <w:szCs w:val="22"/>
        </w:rPr>
        <w:t xml:space="preserve"> wraz ze światłowodem relacji Olsztynek – Ostróda, odcinek od słupa 71 do słupa 72, na dz. nr 177/12, 198, 197, 196, 195/1, 195/2, 195/3, 3056/3, 3055/3, 295, 3055/2, </w:t>
      </w:r>
      <w:proofErr w:type="spellStart"/>
      <w:r w:rsidRPr="004754FD">
        <w:rPr>
          <w:b/>
          <w:bCs/>
          <w:sz w:val="22"/>
          <w:szCs w:val="22"/>
        </w:rPr>
        <w:t>obr</w:t>
      </w:r>
      <w:proofErr w:type="spellEnd"/>
      <w:r w:rsidRPr="004754FD">
        <w:rPr>
          <w:b/>
          <w:bCs/>
          <w:sz w:val="22"/>
          <w:szCs w:val="22"/>
        </w:rPr>
        <w:t xml:space="preserve">. </w:t>
      </w:r>
      <w:r w:rsidRPr="004754FD">
        <w:rPr>
          <w:b/>
          <w:bCs/>
          <w:iCs/>
          <w:sz w:val="22"/>
          <w:szCs w:val="22"/>
        </w:rPr>
        <w:t>Biesal</w:t>
      </w:r>
      <w:r w:rsidRPr="004754FD">
        <w:rPr>
          <w:b/>
          <w:bCs/>
          <w:sz w:val="22"/>
          <w:szCs w:val="22"/>
        </w:rPr>
        <w:t xml:space="preserve">,  54/4, 3054/1, 9/4, 9/3, 9/5, 3054/2, </w:t>
      </w:r>
    </w:p>
    <w:p w14:paraId="7F726C4B" w14:textId="77777777" w:rsidR="004754FD" w:rsidRDefault="004754FD" w:rsidP="004754FD">
      <w:pPr>
        <w:spacing w:line="100" w:lineRule="atLeast"/>
        <w:jc w:val="center"/>
        <w:rPr>
          <w:b/>
          <w:bCs/>
          <w:sz w:val="22"/>
          <w:szCs w:val="22"/>
        </w:rPr>
      </w:pPr>
      <w:proofErr w:type="spellStart"/>
      <w:r w:rsidRPr="004754FD">
        <w:rPr>
          <w:b/>
          <w:bCs/>
          <w:sz w:val="22"/>
          <w:szCs w:val="22"/>
        </w:rPr>
        <w:t>obr</w:t>
      </w:r>
      <w:proofErr w:type="spellEnd"/>
      <w:r w:rsidRPr="004754FD">
        <w:rPr>
          <w:b/>
          <w:bCs/>
          <w:sz w:val="22"/>
          <w:szCs w:val="22"/>
        </w:rPr>
        <w:t xml:space="preserve">. Śródka, 63/1, 3064/1, 3064/2, 3063/3, 3090/2, 89/3, 3090/3, 3089/2, 155/1, 3089/6, 1, 3088/4, 8/3, 12/2, 3127/1, 63/3, 333, </w:t>
      </w:r>
      <w:proofErr w:type="spellStart"/>
      <w:r w:rsidRPr="004754FD">
        <w:rPr>
          <w:b/>
          <w:bCs/>
          <w:sz w:val="22"/>
          <w:szCs w:val="22"/>
        </w:rPr>
        <w:t>obr</w:t>
      </w:r>
      <w:proofErr w:type="spellEnd"/>
      <w:r w:rsidRPr="004754FD">
        <w:rPr>
          <w:b/>
          <w:bCs/>
          <w:sz w:val="22"/>
          <w:szCs w:val="22"/>
        </w:rPr>
        <w:t xml:space="preserve">. Guzowy Piec, gm. Gietrzwałd; 3126/1, 217, 202, 167/3, 166, 178/13, 178/14, 3155/3, 178/10, 170/2, </w:t>
      </w:r>
      <w:proofErr w:type="spellStart"/>
      <w:r w:rsidRPr="004754FD">
        <w:rPr>
          <w:b/>
          <w:bCs/>
          <w:sz w:val="22"/>
          <w:szCs w:val="22"/>
        </w:rPr>
        <w:t>obr</w:t>
      </w:r>
      <w:proofErr w:type="spellEnd"/>
      <w:r w:rsidRPr="004754FD">
        <w:rPr>
          <w:b/>
          <w:bCs/>
          <w:sz w:val="22"/>
          <w:szCs w:val="22"/>
        </w:rPr>
        <w:t xml:space="preserve">. Mańki, 3087, 3118, 3123, 3158, 121/1, </w:t>
      </w:r>
    </w:p>
    <w:p w14:paraId="59F9C8AF" w14:textId="5625B3E0" w:rsidR="003053E7" w:rsidRPr="004754FD" w:rsidRDefault="004754FD" w:rsidP="004754FD">
      <w:pPr>
        <w:spacing w:line="100" w:lineRule="atLeast"/>
        <w:jc w:val="center"/>
        <w:rPr>
          <w:rStyle w:val="Domylnaczcionkaakapitu2"/>
          <w:rFonts w:eastAsia="HG Mincho Light J"/>
          <w:b/>
          <w:bCs/>
          <w:color w:val="000000"/>
          <w:kern w:val="1"/>
          <w:sz w:val="22"/>
          <w:szCs w:val="22"/>
        </w:rPr>
      </w:pPr>
      <w:r w:rsidRPr="004754FD">
        <w:rPr>
          <w:b/>
          <w:bCs/>
          <w:sz w:val="22"/>
          <w:szCs w:val="22"/>
        </w:rPr>
        <w:t xml:space="preserve">3157, </w:t>
      </w:r>
      <w:proofErr w:type="spellStart"/>
      <w:r w:rsidRPr="004754FD">
        <w:rPr>
          <w:b/>
          <w:bCs/>
          <w:sz w:val="22"/>
          <w:szCs w:val="22"/>
        </w:rPr>
        <w:t>obr</w:t>
      </w:r>
      <w:proofErr w:type="spellEnd"/>
      <w:r w:rsidRPr="004754FD">
        <w:rPr>
          <w:b/>
          <w:bCs/>
          <w:sz w:val="22"/>
          <w:szCs w:val="22"/>
        </w:rPr>
        <w:t>. Makruty, gm. Olsztynek</w:t>
      </w:r>
    </w:p>
    <w:p w14:paraId="4F61A3CB" w14:textId="5164077E" w:rsidR="00C514CC" w:rsidRPr="002635C8" w:rsidRDefault="00186AC4" w:rsidP="00D35FFE">
      <w:pPr>
        <w:pStyle w:val="Standard"/>
        <w:spacing w:before="120"/>
        <w:jc w:val="both"/>
      </w:pPr>
      <w:r w:rsidRPr="002635C8">
        <w:t xml:space="preserve">projektant: </w:t>
      </w:r>
      <w:r w:rsidR="00C514CC" w:rsidRPr="002635C8">
        <w:t xml:space="preserve">mgr inż. </w:t>
      </w:r>
    </w:p>
    <w:p w14:paraId="3B72E7E8" w14:textId="30D2802E" w:rsidR="004A72FE" w:rsidRPr="002635C8" w:rsidRDefault="004A72FE" w:rsidP="003053E7">
      <w:pPr>
        <w:pStyle w:val="Standard"/>
        <w:jc w:val="both"/>
      </w:pPr>
      <w:r w:rsidRPr="002635C8">
        <w:t xml:space="preserve">uprawnienia: nr </w:t>
      </w:r>
      <w:r w:rsidR="003053E7">
        <w:t>WAM/0085/POOE/13, WAM/IE/0098/13</w:t>
      </w:r>
      <w:r w:rsidR="00C514CC" w:rsidRPr="002635C8">
        <w:t xml:space="preserve"> </w:t>
      </w:r>
      <w:r w:rsidRPr="002635C8">
        <w:t xml:space="preserve">(do projektowania </w:t>
      </w:r>
      <w:r w:rsidR="003053E7">
        <w:t>bez ograniczeń w specjalności instalacyjnej w zakresie sieci, instalacji i urządzeń elektrycznych i elektroenergetycznych)</w:t>
      </w:r>
    </w:p>
    <w:p w14:paraId="38CAA502" w14:textId="58A5BE67" w:rsidR="004E24F2" w:rsidRPr="00D35FFE" w:rsidRDefault="00335371" w:rsidP="00D35FFE">
      <w:pPr>
        <w:spacing w:before="120"/>
        <w:jc w:val="both"/>
        <w:rPr>
          <w:sz w:val="21"/>
          <w:szCs w:val="21"/>
        </w:rPr>
      </w:pPr>
      <w:r w:rsidRPr="00D35FFE">
        <w:rPr>
          <w:sz w:val="21"/>
          <w:szCs w:val="21"/>
        </w:rPr>
        <w:t>z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zachowaniem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następujących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warunków:</w:t>
      </w:r>
    </w:p>
    <w:p w14:paraId="512910E5" w14:textId="77777777" w:rsidR="004E24F2" w:rsidRPr="00D35FFE" w:rsidRDefault="00335371">
      <w:pPr>
        <w:jc w:val="both"/>
        <w:rPr>
          <w:sz w:val="21"/>
          <w:szCs w:val="21"/>
        </w:rPr>
      </w:pPr>
      <w:r w:rsidRPr="00D35FFE">
        <w:rPr>
          <w:sz w:val="21"/>
          <w:szCs w:val="21"/>
        </w:rPr>
        <w:t>1.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Szczególne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warunki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zabezpieczenia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terenu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budowy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i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prowadzenia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robót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budowlanych:</w:t>
      </w:r>
    </w:p>
    <w:p w14:paraId="2F7A12DC" w14:textId="77777777" w:rsidR="004E24F2" w:rsidRPr="00D35FFE" w:rsidRDefault="00335371">
      <w:pPr>
        <w:numPr>
          <w:ilvl w:val="0"/>
          <w:numId w:val="3"/>
        </w:numPr>
        <w:jc w:val="both"/>
        <w:rPr>
          <w:sz w:val="21"/>
          <w:szCs w:val="21"/>
        </w:rPr>
      </w:pPr>
      <w:r w:rsidRPr="00D35FFE">
        <w:rPr>
          <w:sz w:val="21"/>
          <w:szCs w:val="21"/>
        </w:rPr>
        <w:t>Wytyczenie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obiektów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budowlanych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terenie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i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inwentaryzację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powykonawczą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należy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zlecić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jednostce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wykonawstwa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geodezyjnego,</w:t>
      </w:r>
    </w:p>
    <w:p w14:paraId="79324A73" w14:textId="5DD3833F" w:rsidR="004E24F2" w:rsidRPr="00D35FFE" w:rsidRDefault="00335371">
      <w:pPr>
        <w:numPr>
          <w:ilvl w:val="0"/>
          <w:numId w:val="3"/>
        </w:numPr>
        <w:jc w:val="both"/>
        <w:rPr>
          <w:sz w:val="21"/>
          <w:szCs w:val="21"/>
        </w:rPr>
      </w:pPr>
      <w:r w:rsidRPr="00D35FFE">
        <w:rPr>
          <w:sz w:val="21"/>
          <w:szCs w:val="21"/>
        </w:rPr>
        <w:t>Roboty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budowlane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prowadzić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zgodnie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zatwierdzonym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projektem</w:t>
      </w:r>
      <w:r w:rsidRPr="00D35FFE">
        <w:rPr>
          <w:rFonts w:eastAsia="Arial"/>
          <w:sz w:val="21"/>
          <w:szCs w:val="21"/>
        </w:rPr>
        <w:t xml:space="preserve"> </w:t>
      </w:r>
      <w:r w:rsidR="002635C8" w:rsidRPr="00D35FFE">
        <w:rPr>
          <w:sz w:val="21"/>
          <w:szCs w:val="21"/>
        </w:rPr>
        <w:t>zagospodarowania terenu i projekt</w:t>
      </w:r>
      <w:r w:rsidR="003053E7">
        <w:rPr>
          <w:sz w:val="21"/>
          <w:szCs w:val="21"/>
        </w:rPr>
        <w:t>em</w:t>
      </w:r>
      <w:r w:rsidR="002635C8" w:rsidRPr="00D35FFE">
        <w:rPr>
          <w:sz w:val="21"/>
          <w:szCs w:val="21"/>
        </w:rPr>
        <w:t xml:space="preserve"> architektoniczno-budowalnym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stanowiącym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załącznik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do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niniejszej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decyzji</w:t>
      </w:r>
      <w:r w:rsidRPr="00D35FFE">
        <w:rPr>
          <w:rFonts w:eastAsia="Arial"/>
          <w:sz w:val="21"/>
          <w:szCs w:val="21"/>
        </w:rPr>
        <w:t>,</w:t>
      </w:r>
    </w:p>
    <w:p w14:paraId="195F1763" w14:textId="0C388F65" w:rsidR="004E24F2" w:rsidRPr="00D35FFE" w:rsidRDefault="00335371">
      <w:pPr>
        <w:numPr>
          <w:ilvl w:val="0"/>
          <w:numId w:val="3"/>
        </w:numPr>
        <w:jc w:val="both"/>
        <w:rPr>
          <w:rFonts w:eastAsia="Arial"/>
          <w:sz w:val="21"/>
          <w:szCs w:val="21"/>
        </w:rPr>
      </w:pPr>
      <w:r w:rsidRPr="00D35FFE">
        <w:rPr>
          <w:sz w:val="21"/>
          <w:szCs w:val="21"/>
        </w:rPr>
        <w:t>Przestrzegać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ustaleń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zawartych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opiniach,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warunkach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i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uzgodnieniach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będących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częścią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zatwierdzonego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projektu</w:t>
      </w:r>
      <w:r w:rsidRPr="00D35FFE">
        <w:rPr>
          <w:rFonts w:eastAsia="Arial"/>
          <w:sz w:val="21"/>
          <w:szCs w:val="21"/>
        </w:rPr>
        <w:t xml:space="preserve"> </w:t>
      </w:r>
      <w:r w:rsidR="002635C8" w:rsidRPr="00D35FFE">
        <w:rPr>
          <w:sz w:val="21"/>
          <w:szCs w:val="21"/>
        </w:rPr>
        <w:t>zagospodarowania terenu i projekt</w:t>
      </w:r>
      <w:r w:rsidR="003053E7">
        <w:rPr>
          <w:sz w:val="21"/>
          <w:szCs w:val="21"/>
        </w:rPr>
        <w:t>u</w:t>
      </w:r>
      <w:r w:rsidR="002635C8" w:rsidRPr="00D35FFE">
        <w:rPr>
          <w:sz w:val="21"/>
          <w:szCs w:val="21"/>
        </w:rPr>
        <w:t xml:space="preserve"> architektoniczno-budowalnego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stanowiącego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załącznik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do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niniejszej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decyzji</w:t>
      </w:r>
      <w:r w:rsidR="00D35FFE" w:rsidRPr="00D35FFE">
        <w:rPr>
          <w:sz w:val="21"/>
          <w:szCs w:val="21"/>
        </w:rPr>
        <w:t>,</w:t>
      </w:r>
    </w:p>
    <w:p w14:paraId="7011034F" w14:textId="77777777" w:rsidR="004E24F2" w:rsidRPr="00D35FFE" w:rsidRDefault="00335371">
      <w:pPr>
        <w:ind w:hanging="360"/>
        <w:jc w:val="both"/>
        <w:rPr>
          <w:rFonts w:eastAsia="Arial"/>
          <w:strike/>
          <w:sz w:val="21"/>
          <w:szCs w:val="21"/>
        </w:rPr>
      </w:pPr>
      <w:r w:rsidRPr="00D35FFE">
        <w:rPr>
          <w:rFonts w:eastAsia="Arial"/>
          <w:sz w:val="21"/>
          <w:szCs w:val="21"/>
        </w:rPr>
        <w:tab/>
      </w:r>
      <w:r w:rsidRPr="00D35FFE">
        <w:rPr>
          <w:rFonts w:eastAsia="Arial"/>
          <w:strike/>
          <w:sz w:val="21"/>
          <w:szCs w:val="21"/>
        </w:rPr>
        <w:t xml:space="preserve">2. </w:t>
      </w:r>
      <w:r w:rsidRPr="00D35FFE">
        <w:rPr>
          <w:strike/>
          <w:sz w:val="21"/>
          <w:szCs w:val="21"/>
        </w:rPr>
        <w:t>Czas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użytkowania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tymczasowych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obiektów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budowlanych:</w:t>
      </w:r>
    </w:p>
    <w:p w14:paraId="57B8DF70" w14:textId="77777777" w:rsidR="004E24F2" w:rsidRPr="00D35FFE" w:rsidRDefault="00335371">
      <w:pPr>
        <w:jc w:val="both"/>
        <w:rPr>
          <w:rFonts w:eastAsia="Arial"/>
          <w:strike/>
          <w:sz w:val="21"/>
          <w:szCs w:val="21"/>
        </w:rPr>
      </w:pPr>
      <w:r w:rsidRPr="00D35FFE">
        <w:rPr>
          <w:rFonts w:eastAsia="Arial"/>
          <w:strike/>
          <w:sz w:val="21"/>
          <w:szCs w:val="21"/>
        </w:rPr>
        <w:t xml:space="preserve">3. </w:t>
      </w:r>
      <w:r w:rsidRPr="00D35FFE">
        <w:rPr>
          <w:strike/>
          <w:sz w:val="21"/>
          <w:szCs w:val="21"/>
        </w:rPr>
        <w:t>Terminy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rozbiórki:</w:t>
      </w:r>
    </w:p>
    <w:p w14:paraId="6A60C1B3" w14:textId="77777777" w:rsidR="004E24F2" w:rsidRPr="00D35FFE" w:rsidRDefault="00335371">
      <w:pPr>
        <w:numPr>
          <w:ilvl w:val="0"/>
          <w:numId w:val="4"/>
        </w:numPr>
        <w:jc w:val="both"/>
        <w:rPr>
          <w:rFonts w:eastAsia="Arial"/>
          <w:strike/>
          <w:sz w:val="21"/>
          <w:szCs w:val="21"/>
        </w:rPr>
      </w:pPr>
      <w:r w:rsidRPr="00D35FFE">
        <w:rPr>
          <w:rFonts w:eastAsia="Arial"/>
          <w:strike/>
          <w:sz w:val="21"/>
          <w:szCs w:val="21"/>
        </w:rPr>
        <w:t xml:space="preserve">istniejących </w:t>
      </w:r>
      <w:r w:rsidRPr="00D35FFE">
        <w:rPr>
          <w:strike/>
          <w:sz w:val="21"/>
          <w:szCs w:val="21"/>
        </w:rPr>
        <w:t>obiektów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budowlanych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nieprzewidzianych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do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dalszego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użytkowania</w:t>
      </w:r>
    </w:p>
    <w:p w14:paraId="1CF3CD17" w14:textId="77777777" w:rsidR="004E24F2" w:rsidRPr="00D35FFE" w:rsidRDefault="00335371">
      <w:pPr>
        <w:numPr>
          <w:ilvl w:val="0"/>
          <w:numId w:val="4"/>
        </w:numPr>
        <w:jc w:val="both"/>
        <w:rPr>
          <w:strike/>
          <w:sz w:val="21"/>
          <w:szCs w:val="21"/>
        </w:rPr>
      </w:pPr>
      <w:r w:rsidRPr="00D35FFE">
        <w:rPr>
          <w:rFonts w:eastAsia="Arial"/>
          <w:strike/>
          <w:sz w:val="21"/>
          <w:szCs w:val="21"/>
        </w:rPr>
        <w:t xml:space="preserve">tymczasowych </w:t>
      </w:r>
      <w:r w:rsidRPr="00D35FFE">
        <w:rPr>
          <w:strike/>
          <w:sz w:val="21"/>
          <w:szCs w:val="21"/>
        </w:rPr>
        <w:t>obiektów</w:t>
      </w:r>
      <w:r w:rsidRPr="00D35FFE">
        <w:rPr>
          <w:rFonts w:eastAsia="Arial"/>
          <w:strike/>
          <w:sz w:val="21"/>
          <w:szCs w:val="21"/>
        </w:rPr>
        <w:t xml:space="preserve"> </w:t>
      </w:r>
      <w:r w:rsidRPr="00D35FFE">
        <w:rPr>
          <w:strike/>
          <w:sz w:val="21"/>
          <w:szCs w:val="21"/>
        </w:rPr>
        <w:t>budowlanych</w:t>
      </w:r>
    </w:p>
    <w:p w14:paraId="05BCBB7B" w14:textId="2E350802" w:rsidR="004E24F2" w:rsidRPr="00D35FFE" w:rsidRDefault="00F8635A">
      <w:pPr>
        <w:jc w:val="both"/>
        <w:rPr>
          <w:rFonts w:eastAsia="Arial"/>
          <w:sz w:val="21"/>
          <w:szCs w:val="21"/>
        </w:rPr>
      </w:pPr>
      <w:r w:rsidRPr="00D35FFE">
        <w:rPr>
          <w:rFonts w:eastAsia="Arial"/>
          <w:sz w:val="21"/>
          <w:szCs w:val="21"/>
        </w:rPr>
        <w:t>4</w:t>
      </w:r>
      <w:r w:rsidR="00335371" w:rsidRPr="00D35FFE">
        <w:rPr>
          <w:rFonts w:eastAsia="Arial"/>
          <w:sz w:val="21"/>
          <w:szCs w:val="21"/>
        </w:rPr>
        <w:t xml:space="preserve">. Inwestor jest obowiązany zapewnić objęcie kierownictwa budowy (rozbiórki) lub określonych robót budowlanych; </w:t>
      </w:r>
    </w:p>
    <w:p w14:paraId="347115A8" w14:textId="44391A7A" w:rsidR="004E24F2" w:rsidRPr="00D35FFE" w:rsidRDefault="00F8635A">
      <w:pPr>
        <w:jc w:val="both"/>
        <w:rPr>
          <w:sz w:val="21"/>
          <w:szCs w:val="21"/>
        </w:rPr>
      </w:pPr>
      <w:r w:rsidRPr="00D35FFE">
        <w:rPr>
          <w:rFonts w:eastAsia="Arial"/>
          <w:sz w:val="21"/>
          <w:szCs w:val="21"/>
        </w:rPr>
        <w:t>5</w:t>
      </w:r>
      <w:r w:rsidR="00335371" w:rsidRPr="00D35FFE">
        <w:rPr>
          <w:rFonts w:eastAsia="Arial"/>
          <w:sz w:val="21"/>
          <w:szCs w:val="21"/>
        </w:rPr>
        <w:t>. Kierownik budowy (robót) jest obowiązany:</w:t>
      </w:r>
    </w:p>
    <w:p w14:paraId="71589BCE" w14:textId="77777777" w:rsidR="004E24F2" w:rsidRPr="00D35FFE" w:rsidRDefault="00335371">
      <w:pPr>
        <w:numPr>
          <w:ilvl w:val="0"/>
          <w:numId w:val="5"/>
        </w:numPr>
        <w:jc w:val="both"/>
        <w:rPr>
          <w:sz w:val="21"/>
          <w:szCs w:val="21"/>
        </w:rPr>
      </w:pPr>
      <w:r w:rsidRPr="00D35FFE">
        <w:rPr>
          <w:sz w:val="21"/>
          <w:szCs w:val="21"/>
        </w:rPr>
        <w:t>prowadzić dziennik budowy lub rozbiórki;</w:t>
      </w:r>
    </w:p>
    <w:p w14:paraId="6F5E1C81" w14:textId="63470081" w:rsidR="004E24F2" w:rsidRPr="00D35FFE" w:rsidRDefault="00335371">
      <w:pPr>
        <w:numPr>
          <w:ilvl w:val="0"/>
          <w:numId w:val="5"/>
        </w:numPr>
        <w:jc w:val="both"/>
        <w:rPr>
          <w:rFonts w:eastAsia="Arial"/>
          <w:sz w:val="21"/>
          <w:szCs w:val="21"/>
        </w:rPr>
      </w:pPr>
      <w:r w:rsidRPr="00D35FFE">
        <w:rPr>
          <w:sz w:val="21"/>
          <w:szCs w:val="21"/>
        </w:rPr>
        <w:t>umieścić na budowie lub rozbiórce, w widocznym miejscu, tablicę informacyjną oraz ogłoszenie zawierające dane dotyczące bezpieczeństwa pracy i ochrony zdrowia; nie dotyczy to budowy obiektów służących obronności</w:t>
      </w:r>
      <w:r w:rsidR="002635C8" w:rsidRPr="00D35FFE">
        <w:rPr>
          <w:sz w:val="21"/>
          <w:szCs w:val="21"/>
        </w:rPr>
        <w:t xml:space="preserve"> </w:t>
      </w:r>
      <w:r w:rsidRPr="00D35FFE">
        <w:rPr>
          <w:sz w:val="21"/>
          <w:szCs w:val="21"/>
        </w:rPr>
        <w:t>i bezpieczeństwu państwa oraz obiektów liniowych;</w:t>
      </w:r>
    </w:p>
    <w:p w14:paraId="087865A5" w14:textId="5DB9852C" w:rsidR="004E24F2" w:rsidRPr="00D35FFE" w:rsidRDefault="00335371">
      <w:pPr>
        <w:numPr>
          <w:ilvl w:val="0"/>
          <w:numId w:val="5"/>
        </w:numPr>
        <w:jc w:val="both"/>
        <w:rPr>
          <w:rFonts w:eastAsia="Arial"/>
          <w:sz w:val="21"/>
          <w:szCs w:val="21"/>
        </w:rPr>
      </w:pPr>
      <w:r w:rsidRPr="00D35FFE">
        <w:rPr>
          <w:rFonts w:eastAsia="Arial"/>
          <w:sz w:val="21"/>
          <w:szCs w:val="21"/>
        </w:rPr>
        <w:t>odpowiednio zabezpieczyć teren budowy (rozbiórki).</w:t>
      </w:r>
    </w:p>
    <w:p w14:paraId="581E4C34" w14:textId="77777777" w:rsidR="00F8635A" w:rsidRPr="00D35FFE" w:rsidRDefault="00F8635A" w:rsidP="00F8635A">
      <w:pPr>
        <w:pStyle w:val="Standard"/>
        <w:jc w:val="both"/>
        <w:rPr>
          <w:sz w:val="21"/>
          <w:szCs w:val="21"/>
        </w:rPr>
      </w:pPr>
      <w:r w:rsidRPr="00D35FFE">
        <w:rPr>
          <w:sz w:val="21"/>
          <w:szCs w:val="21"/>
        </w:rPr>
        <w:t>6.</w:t>
      </w:r>
      <w:r w:rsidRPr="00D35FFE">
        <w:rPr>
          <w:rFonts w:eastAsia="Arial"/>
          <w:sz w:val="21"/>
          <w:szCs w:val="21"/>
        </w:rPr>
        <w:t xml:space="preserve">  </w:t>
      </w:r>
      <w:r w:rsidRPr="00D35FFE">
        <w:rPr>
          <w:sz w:val="21"/>
          <w:szCs w:val="21"/>
        </w:rPr>
        <w:t>Szczegółowe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wymagania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dotyczące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nadzoru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na</w:t>
      </w:r>
      <w:r w:rsidRPr="00D35FFE">
        <w:rPr>
          <w:rFonts w:eastAsia="Arial"/>
          <w:sz w:val="21"/>
          <w:szCs w:val="21"/>
        </w:rPr>
        <w:t xml:space="preserve"> </w:t>
      </w:r>
      <w:r w:rsidRPr="00D35FFE">
        <w:rPr>
          <w:sz w:val="21"/>
          <w:szCs w:val="21"/>
        </w:rPr>
        <w:t>budowie:</w:t>
      </w:r>
    </w:p>
    <w:p w14:paraId="1D5E5710" w14:textId="7D82FB27" w:rsidR="00F8635A" w:rsidRPr="00D35FFE" w:rsidRDefault="00F8635A" w:rsidP="00F8635A">
      <w:pPr>
        <w:spacing w:line="100" w:lineRule="atLeast"/>
        <w:jc w:val="both"/>
        <w:rPr>
          <w:sz w:val="21"/>
          <w:szCs w:val="21"/>
        </w:rPr>
      </w:pPr>
      <w:r w:rsidRPr="00D35FFE">
        <w:rPr>
          <w:rFonts w:eastAsia="Arial"/>
          <w:sz w:val="21"/>
          <w:szCs w:val="21"/>
        </w:rPr>
        <w:t xml:space="preserve">Zgodnie z § </w:t>
      </w:r>
      <w:r w:rsidR="002635C8" w:rsidRPr="00D35FFE">
        <w:rPr>
          <w:rFonts w:eastAsia="Arial"/>
          <w:sz w:val="21"/>
          <w:szCs w:val="21"/>
        </w:rPr>
        <w:t>2</w:t>
      </w:r>
      <w:r w:rsidRPr="00D35FFE">
        <w:rPr>
          <w:rFonts w:eastAsia="Arial"/>
          <w:sz w:val="21"/>
          <w:szCs w:val="21"/>
        </w:rPr>
        <w:t xml:space="preserve"> ust. 1 </w:t>
      </w:r>
      <w:r w:rsidR="002635C8" w:rsidRPr="00D35FFE">
        <w:rPr>
          <w:rFonts w:eastAsia="Arial"/>
          <w:sz w:val="21"/>
          <w:szCs w:val="21"/>
        </w:rPr>
        <w:t xml:space="preserve">pkt </w:t>
      </w:r>
      <w:r w:rsidR="00984758">
        <w:rPr>
          <w:rFonts w:eastAsia="Arial"/>
          <w:sz w:val="21"/>
          <w:szCs w:val="21"/>
        </w:rPr>
        <w:t xml:space="preserve">3 lit a, </w:t>
      </w:r>
      <w:r w:rsidR="002635C8" w:rsidRPr="00D35FFE">
        <w:rPr>
          <w:rFonts w:eastAsia="Arial"/>
          <w:sz w:val="21"/>
          <w:szCs w:val="21"/>
        </w:rPr>
        <w:t xml:space="preserve"> </w:t>
      </w:r>
      <w:r w:rsidR="00984758" w:rsidRPr="00D35FFE">
        <w:rPr>
          <w:rFonts w:eastAsia="Arial"/>
          <w:sz w:val="21"/>
          <w:szCs w:val="21"/>
        </w:rPr>
        <w:t xml:space="preserve">§ 2 ust. 1 pkt </w:t>
      </w:r>
      <w:r w:rsidR="00984758">
        <w:rPr>
          <w:rFonts w:eastAsia="Arial"/>
          <w:sz w:val="21"/>
          <w:szCs w:val="21"/>
        </w:rPr>
        <w:t xml:space="preserve">11 </w:t>
      </w:r>
      <w:r w:rsidRPr="00D35FFE">
        <w:rPr>
          <w:rFonts w:eastAsia="Arial"/>
          <w:sz w:val="21"/>
          <w:szCs w:val="21"/>
        </w:rPr>
        <w:t>Rozporządzenia Ministra Infrastruktury z dnia 19 listopada 2001r. w sprawie rodzajów obiektów budowlanych, przy których realizacji jest wymagane ustanowienie inspektora nadzoru inwestorskiego (Dz. U. z 2001 r. Nr 138, poz. 1554), inwestor jest zobowiązany do ustanowienia inspektora nadzoru inwestorskiego posiadającego odpowiednie uprawnienia budowlane.</w:t>
      </w:r>
    </w:p>
    <w:p w14:paraId="6BC1EC1B" w14:textId="7AE91B92" w:rsidR="004E24F2" w:rsidRPr="00D35FFE" w:rsidRDefault="00335371">
      <w:pPr>
        <w:rPr>
          <w:sz w:val="21"/>
          <w:szCs w:val="21"/>
        </w:rPr>
      </w:pPr>
      <w:r w:rsidRPr="00D35FFE">
        <w:rPr>
          <w:sz w:val="21"/>
          <w:szCs w:val="21"/>
        </w:rPr>
        <w:t>wynikających z art. 36 ust. 1 pkt 1-4 oraz art. 42 ust. 1 i 2  ustawy z dnia 07 lipca 1994 r. – Prawo budowlane</w:t>
      </w:r>
    </w:p>
    <w:p w14:paraId="098BC89D" w14:textId="77777777" w:rsidR="004E24F2" w:rsidRPr="00C514CC" w:rsidRDefault="004E24F2">
      <w:pPr>
        <w:rPr>
          <w:sz w:val="22"/>
          <w:szCs w:val="22"/>
        </w:rPr>
      </w:pPr>
    </w:p>
    <w:p w14:paraId="669B3B0E" w14:textId="499040F9" w:rsidR="00335371" w:rsidRPr="00C514CC" w:rsidRDefault="00335371" w:rsidP="004F01F1">
      <w:pPr>
        <w:jc w:val="center"/>
        <w:rPr>
          <w:b/>
          <w:bCs/>
          <w:sz w:val="22"/>
          <w:szCs w:val="22"/>
        </w:rPr>
      </w:pPr>
      <w:r w:rsidRPr="00C514CC">
        <w:rPr>
          <w:b/>
          <w:bCs/>
          <w:sz w:val="22"/>
          <w:szCs w:val="22"/>
        </w:rPr>
        <w:lastRenderedPageBreak/>
        <w:t>UZASADNIENIE</w:t>
      </w:r>
    </w:p>
    <w:p w14:paraId="1405155F" w14:textId="0AF20FC4" w:rsidR="002805B3" w:rsidRPr="00EA162A" w:rsidRDefault="004E46CA" w:rsidP="007D709A">
      <w:pPr>
        <w:spacing w:line="200" w:lineRule="atLeast"/>
        <w:jc w:val="both"/>
        <w:rPr>
          <w:sz w:val="22"/>
          <w:szCs w:val="22"/>
        </w:rPr>
      </w:pPr>
      <w:r w:rsidRPr="00EA162A">
        <w:rPr>
          <w:sz w:val="22"/>
          <w:szCs w:val="22"/>
        </w:rPr>
        <w:t xml:space="preserve">Dnia </w:t>
      </w:r>
      <w:r w:rsidR="00EE642D" w:rsidRPr="00EA162A">
        <w:rPr>
          <w:sz w:val="22"/>
          <w:szCs w:val="22"/>
        </w:rPr>
        <w:t>31 października</w:t>
      </w:r>
      <w:r w:rsidR="00984758" w:rsidRPr="00EA162A">
        <w:rPr>
          <w:sz w:val="22"/>
          <w:szCs w:val="22"/>
        </w:rPr>
        <w:t xml:space="preserve"> 2023</w:t>
      </w:r>
      <w:r w:rsidRPr="00EA162A">
        <w:rPr>
          <w:sz w:val="22"/>
          <w:szCs w:val="22"/>
        </w:rPr>
        <w:t xml:space="preserve"> r. do Starostwa Powiatowego w Olsztynie wpłynął wniosek </w:t>
      </w:r>
      <w:r w:rsidR="009B5C96">
        <w:rPr>
          <w:rFonts w:eastAsia="Arial"/>
          <w:sz w:val="22"/>
          <w:szCs w:val="22"/>
        </w:rPr>
        <w:t xml:space="preserve">        </w:t>
      </w:r>
      <w:r w:rsidR="00984758" w:rsidRPr="00EA162A">
        <w:rPr>
          <w:rFonts w:eastAsia="Arial"/>
          <w:sz w:val="22"/>
          <w:szCs w:val="22"/>
        </w:rPr>
        <w:t>, działającego z upoważnienia</w:t>
      </w:r>
      <w:r w:rsidR="009B5C96">
        <w:rPr>
          <w:rFonts w:eastAsia="Arial"/>
          <w:sz w:val="22"/>
          <w:szCs w:val="22"/>
        </w:rPr>
        <w:t xml:space="preserve">           </w:t>
      </w:r>
      <w:r w:rsidR="00984758" w:rsidRPr="00EA162A">
        <w:rPr>
          <w:rFonts w:eastAsia="Arial"/>
          <w:sz w:val="22"/>
          <w:szCs w:val="22"/>
        </w:rPr>
        <w:t xml:space="preserve"> reprezentujących ENERGA-OPERATOR S.A. o wydanie pozwolenia na budowę </w:t>
      </w:r>
      <w:r w:rsidR="004754FD" w:rsidRPr="00EA162A">
        <w:rPr>
          <w:sz w:val="22"/>
          <w:szCs w:val="22"/>
        </w:rPr>
        <w:t xml:space="preserve">elektroenergetycznej sieci kablowej WN 110 </w:t>
      </w:r>
      <w:proofErr w:type="spellStart"/>
      <w:r w:rsidR="004754FD" w:rsidRPr="00EA162A">
        <w:rPr>
          <w:sz w:val="22"/>
          <w:szCs w:val="22"/>
        </w:rPr>
        <w:t>kV</w:t>
      </w:r>
      <w:proofErr w:type="spellEnd"/>
      <w:r w:rsidR="004754FD" w:rsidRPr="00EA162A">
        <w:rPr>
          <w:sz w:val="22"/>
          <w:szCs w:val="22"/>
        </w:rPr>
        <w:t xml:space="preserve"> wraz ze światłowodem relacji Olsztynek – Ostróda, odcinek od słupa 71 do słupa 72, na dz. nr 177/12, 198, 197, 196, 195/1, 195/2, 195/3, 3056/3, 3055/3, 295, 3055/2, </w:t>
      </w:r>
      <w:proofErr w:type="spellStart"/>
      <w:r w:rsidR="004754FD" w:rsidRPr="00EA162A">
        <w:rPr>
          <w:sz w:val="22"/>
          <w:szCs w:val="22"/>
        </w:rPr>
        <w:t>obr</w:t>
      </w:r>
      <w:proofErr w:type="spellEnd"/>
      <w:r w:rsidR="004754FD" w:rsidRPr="00EA162A">
        <w:rPr>
          <w:sz w:val="22"/>
          <w:szCs w:val="22"/>
        </w:rPr>
        <w:t xml:space="preserve">. </w:t>
      </w:r>
      <w:r w:rsidR="004754FD" w:rsidRPr="00EA162A">
        <w:rPr>
          <w:iCs/>
          <w:sz w:val="22"/>
          <w:szCs w:val="22"/>
        </w:rPr>
        <w:t>Biesal</w:t>
      </w:r>
      <w:r w:rsidR="004754FD" w:rsidRPr="00EA162A">
        <w:rPr>
          <w:sz w:val="22"/>
          <w:szCs w:val="22"/>
        </w:rPr>
        <w:t xml:space="preserve">,  54/4, 3054/1, 9/4, 9/3, 9/5, 3054/2, </w:t>
      </w:r>
      <w:proofErr w:type="spellStart"/>
      <w:r w:rsidR="004754FD" w:rsidRPr="00EA162A">
        <w:rPr>
          <w:sz w:val="22"/>
          <w:szCs w:val="22"/>
        </w:rPr>
        <w:t>obr</w:t>
      </w:r>
      <w:proofErr w:type="spellEnd"/>
      <w:r w:rsidR="004754FD" w:rsidRPr="00EA162A">
        <w:rPr>
          <w:sz w:val="22"/>
          <w:szCs w:val="22"/>
        </w:rPr>
        <w:t xml:space="preserve">. Śródka, 63/1, 3064/1, 3064/2, 3063/3, 3090/2, 89/3, 3090/3, 3089/2, 155/1, 3089/6, 1, 3088/4, 8/3, 12/2, 3127/1, 63/3, 333, </w:t>
      </w:r>
      <w:proofErr w:type="spellStart"/>
      <w:r w:rsidR="004754FD" w:rsidRPr="00EA162A">
        <w:rPr>
          <w:sz w:val="22"/>
          <w:szCs w:val="22"/>
        </w:rPr>
        <w:t>obr</w:t>
      </w:r>
      <w:proofErr w:type="spellEnd"/>
      <w:r w:rsidR="004754FD" w:rsidRPr="00EA162A">
        <w:rPr>
          <w:sz w:val="22"/>
          <w:szCs w:val="22"/>
        </w:rPr>
        <w:t xml:space="preserve">. Guzowy Piec, gm. Gietrzwałd; 3126/1, 217, 202, 167/3, 166, 178/13, 178/14, 3155/3, 178/10, 170/2, </w:t>
      </w:r>
      <w:proofErr w:type="spellStart"/>
      <w:r w:rsidR="004754FD" w:rsidRPr="00EA162A">
        <w:rPr>
          <w:sz w:val="22"/>
          <w:szCs w:val="22"/>
        </w:rPr>
        <w:t>obr</w:t>
      </w:r>
      <w:proofErr w:type="spellEnd"/>
      <w:r w:rsidR="004754FD" w:rsidRPr="00EA162A">
        <w:rPr>
          <w:sz w:val="22"/>
          <w:szCs w:val="22"/>
        </w:rPr>
        <w:t xml:space="preserve">. Mańki, 3087, 3118, 3123, 3158, 121/1, 3157, </w:t>
      </w:r>
      <w:proofErr w:type="spellStart"/>
      <w:r w:rsidR="004754FD" w:rsidRPr="00EA162A">
        <w:rPr>
          <w:sz w:val="22"/>
          <w:szCs w:val="22"/>
        </w:rPr>
        <w:t>obr</w:t>
      </w:r>
      <w:proofErr w:type="spellEnd"/>
      <w:r w:rsidR="004754FD" w:rsidRPr="00EA162A">
        <w:rPr>
          <w:sz w:val="22"/>
          <w:szCs w:val="22"/>
        </w:rPr>
        <w:t>. Makruty, gm. Olsztynek</w:t>
      </w:r>
      <w:r w:rsidR="00E90626" w:rsidRPr="00EA162A">
        <w:rPr>
          <w:rFonts w:eastAsia="Arial"/>
          <w:sz w:val="22"/>
          <w:szCs w:val="22"/>
        </w:rPr>
        <w:t>. Strony postępowania zawiadomiono o</w:t>
      </w:r>
      <w:r w:rsidR="00516382" w:rsidRPr="00EA162A">
        <w:rPr>
          <w:rFonts w:eastAsia="Arial"/>
          <w:sz w:val="22"/>
          <w:szCs w:val="22"/>
        </w:rPr>
        <w:t> </w:t>
      </w:r>
      <w:r w:rsidR="00E90626" w:rsidRPr="00EA162A">
        <w:rPr>
          <w:rFonts w:eastAsia="Arial"/>
          <w:sz w:val="22"/>
          <w:szCs w:val="22"/>
        </w:rPr>
        <w:t xml:space="preserve">wszczęciu postępowania pismem z dnia </w:t>
      </w:r>
      <w:r w:rsidR="00EE642D" w:rsidRPr="00EA162A">
        <w:rPr>
          <w:rFonts w:eastAsia="Arial"/>
          <w:sz w:val="22"/>
          <w:szCs w:val="22"/>
        </w:rPr>
        <w:t>10 listopada</w:t>
      </w:r>
      <w:r w:rsidR="00E90626" w:rsidRPr="00EA162A">
        <w:rPr>
          <w:rFonts w:eastAsia="Arial"/>
          <w:sz w:val="22"/>
          <w:szCs w:val="22"/>
        </w:rPr>
        <w:t xml:space="preserve"> 202</w:t>
      </w:r>
      <w:r w:rsidR="00EE642D" w:rsidRPr="00EA162A">
        <w:rPr>
          <w:rFonts w:eastAsia="Arial"/>
          <w:sz w:val="22"/>
          <w:szCs w:val="22"/>
        </w:rPr>
        <w:t>3</w:t>
      </w:r>
      <w:r w:rsidR="00E90626" w:rsidRPr="00EA162A">
        <w:rPr>
          <w:rFonts w:eastAsia="Arial"/>
          <w:sz w:val="22"/>
          <w:szCs w:val="22"/>
        </w:rPr>
        <w:t xml:space="preserve"> r.</w:t>
      </w:r>
      <w:r w:rsidR="002805B3" w:rsidRPr="00EA162A">
        <w:rPr>
          <w:rFonts w:eastAsia="HG Mincho Light J"/>
          <w:color w:val="000000"/>
          <w:sz w:val="22"/>
          <w:szCs w:val="22"/>
          <w:lang w:eastAsia="ar-SA"/>
        </w:rPr>
        <w:t xml:space="preserve"> </w:t>
      </w:r>
      <w:r w:rsidR="00EE642D" w:rsidRPr="00EA162A">
        <w:rPr>
          <w:rFonts w:eastAsia="HG Mincho Light J"/>
          <w:color w:val="000000"/>
          <w:sz w:val="22"/>
          <w:szCs w:val="22"/>
          <w:lang w:eastAsia="ar-SA"/>
        </w:rPr>
        <w:t>Ż</w:t>
      </w:r>
      <w:r w:rsidR="002805B3" w:rsidRPr="00EA162A">
        <w:rPr>
          <w:rFonts w:eastAsia="HG Mincho Light J"/>
          <w:color w:val="000000"/>
          <w:sz w:val="22"/>
          <w:szCs w:val="22"/>
          <w:lang w:eastAsia="ar-SA"/>
        </w:rPr>
        <w:t xml:space="preserve">adna ze stron nie wniosła </w:t>
      </w:r>
      <w:r w:rsidR="00EA045E" w:rsidRPr="00EA162A">
        <w:rPr>
          <w:rFonts w:eastAsia="HG Mincho Light J"/>
          <w:color w:val="000000"/>
          <w:sz w:val="22"/>
          <w:szCs w:val="22"/>
          <w:lang w:eastAsia="ar-SA"/>
        </w:rPr>
        <w:t>istotnych</w:t>
      </w:r>
      <w:r w:rsidR="00DE2B82" w:rsidRPr="00EA162A">
        <w:rPr>
          <w:rFonts w:eastAsia="HG Mincho Light J"/>
          <w:color w:val="000000"/>
          <w:sz w:val="22"/>
          <w:szCs w:val="22"/>
          <w:lang w:eastAsia="ar-SA"/>
        </w:rPr>
        <w:t xml:space="preserve"> </w:t>
      </w:r>
      <w:r w:rsidR="002805B3" w:rsidRPr="00EA162A">
        <w:rPr>
          <w:rFonts w:eastAsia="HG Mincho Light J"/>
          <w:color w:val="000000"/>
          <w:sz w:val="22"/>
          <w:szCs w:val="22"/>
          <w:lang w:eastAsia="ar-SA"/>
        </w:rPr>
        <w:t>uwag ani zastrzeżeń.</w:t>
      </w:r>
      <w:r w:rsidR="00EA162A" w:rsidRPr="00EA162A">
        <w:rPr>
          <w:rFonts w:eastAsia="HG Mincho Light J"/>
          <w:color w:val="000000"/>
          <w:sz w:val="22"/>
          <w:szCs w:val="22"/>
          <w:lang w:eastAsia="ar-SA"/>
        </w:rPr>
        <w:t xml:space="preserve"> </w:t>
      </w:r>
      <w:r w:rsidR="00EA162A" w:rsidRPr="00EA162A">
        <w:rPr>
          <w:sz w:val="22"/>
          <w:szCs w:val="22"/>
        </w:rPr>
        <w:t>Odstąpiono od zawiadomienia stron postępowania o zebranym materiale dowodowym do podjęcia rozstrzygnięcia w sprawie, gdyż złożony dnia 31 października 2023 r. materiał dowodowy był wystarczający, a strony postępowania nie złożyły wniosków i zastrzeżeń w niniejszej sprawie</w:t>
      </w:r>
      <w:r w:rsidR="00EA162A">
        <w:rPr>
          <w:sz w:val="22"/>
          <w:szCs w:val="22"/>
        </w:rPr>
        <w:t>.</w:t>
      </w:r>
    </w:p>
    <w:p w14:paraId="65886262" w14:textId="0C312A96" w:rsidR="004A72FE" w:rsidRPr="00C514CC" w:rsidRDefault="00DE2B82" w:rsidP="00DE2B82">
      <w:pPr>
        <w:spacing w:before="120"/>
        <w:jc w:val="both"/>
        <w:rPr>
          <w:sz w:val="22"/>
          <w:szCs w:val="22"/>
        </w:rPr>
      </w:pPr>
      <w:r w:rsidRPr="00DE2B82">
        <w:rPr>
          <w:sz w:val="22"/>
          <w:szCs w:val="22"/>
        </w:rPr>
        <w:t xml:space="preserve">Po przeprowadzeniu analizy merytorycznej wniosku organ stwierdził, że </w:t>
      </w:r>
      <w:r>
        <w:rPr>
          <w:sz w:val="22"/>
          <w:szCs w:val="22"/>
        </w:rPr>
        <w:t>p</w:t>
      </w:r>
      <w:r w:rsidR="004E46CA" w:rsidRPr="00C514CC">
        <w:rPr>
          <w:sz w:val="22"/>
          <w:szCs w:val="22"/>
        </w:rPr>
        <w:t>rojekt budowlany zawiera niezbędne opinie i uzgodnienia wymagane przepisami szczególnymi. Projekt budowlany jest zgodny z</w:t>
      </w:r>
      <w:r w:rsidR="00516382">
        <w:rPr>
          <w:sz w:val="22"/>
          <w:szCs w:val="22"/>
        </w:rPr>
        <w:t> </w:t>
      </w:r>
      <w:r w:rsidR="004E46CA" w:rsidRPr="00C514CC">
        <w:rPr>
          <w:sz w:val="22"/>
          <w:szCs w:val="22"/>
        </w:rPr>
        <w:t xml:space="preserve">ustaleniami </w:t>
      </w:r>
      <w:r w:rsidR="005D72A0">
        <w:rPr>
          <w:sz w:val="22"/>
          <w:szCs w:val="22"/>
        </w:rPr>
        <w:t>Decyzji Nr 3CP/18 o ustaleniu lokalizacji inwestycji celu publicznego z dnia 06 wrze</w:t>
      </w:r>
      <w:r w:rsidR="00F2137A">
        <w:rPr>
          <w:sz w:val="22"/>
          <w:szCs w:val="22"/>
        </w:rPr>
        <w:t>ś</w:t>
      </w:r>
      <w:r w:rsidR="005D72A0">
        <w:rPr>
          <w:sz w:val="22"/>
          <w:szCs w:val="22"/>
        </w:rPr>
        <w:t>nia 2018 r., znak: RRG-B.6733.1.2018</w:t>
      </w:r>
      <w:r w:rsidR="00F2137A">
        <w:rPr>
          <w:sz w:val="22"/>
          <w:szCs w:val="22"/>
        </w:rPr>
        <w:t>,</w:t>
      </w:r>
      <w:r w:rsidR="00F2137A" w:rsidRPr="00F2137A">
        <w:rPr>
          <w:sz w:val="22"/>
          <w:szCs w:val="22"/>
        </w:rPr>
        <w:t xml:space="preserve"> </w:t>
      </w:r>
      <w:r w:rsidR="00F2137A">
        <w:rPr>
          <w:sz w:val="22"/>
          <w:szCs w:val="22"/>
        </w:rPr>
        <w:t>ustaleniami ostatecznej decyzji stwierdzającej brak potrzeby przeprowadzania oceny odziaływania na środowisko z dnia 05 lutego 2018 r., znak: ZBI.6220.39.2017 wydanej przez Burmistrza Olsztynka</w:t>
      </w:r>
      <w:r>
        <w:rPr>
          <w:sz w:val="22"/>
          <w:szCs w:val="22"/>
        </w:rPr>
        <w:t xml:space="preserve">, </w:t>
      </w:r>
      <w:r w:rsidRPr="00DE2B82">
        <w:rPr>
          <w:sz w:val="22"/>
          <w:szCs w:val="22"/>
        </w:rPr>
        <w:t>Uchwał</w:t>
      </w:r>
      <w:r>
        <w:rPr>
          <w:sz w:val="22"/>
          <w:szCs w:val="22"/>
        </w:rPr>
        <w:t>y</w:t>
      </w:r>
      <w:r w:rsidRPr="00DE2B82">
        <w:rPr>
          <w:sz w:val="22"/>
          <w:szCs w:val="22"/>
        </w:rPr>
        <w:t xml:space="preserve"> Nr VII-50/2019</w:t>
      </w:r>
      <w:r>
        <w:rPr>
          <w:sz w:val="22"/>
          <w:szCs w:val="22"/>
        </w:rPr>
        <w:t xml:space="preserve"> </w:t>
      </w:r>
      <w:r w:rsidRPr="00DE2B82">
        <w:rPr>
          <w:sz w:val="22"/>
          <w:szCs w:val="22"/>
        </w:rPr>
        <w:t xml:space="preserve">Rady Miejskiej </w:t>
      </w:r>
      <w:r>
        <w:rPr>
          <w:sz w:val="22"/>
          <w:szCs w:val="22"/>
        </w:rPr>
        <w:t>w</w:t>
      </w:r>
      <w:r w:rsidRPr="00DE2B82">
        <w:rPr>
          <w:sz w:val="22"/>
          <w:szCs w:val="22"/>
        </w:rPr>
        <w:t xml:space="preserve"> Olsztynku</w:t>
      </w:r>
      <w:r>
        <w:rPr>
          <w:sz w:val="22"/>
          <w:szCs w:val="22"/>
        </w:rPr>
        <w:t xml:space="preserve"> </w:t>
      </w:r>
      <w:r w:rsidRPr="00DE2B82">
        <w:rPr>
          <w:sz w:val="22"/>
          <w:szCs w:val="22"/>
        </w:rPr>
        <w:t xml:space="preserve">z dnia </w:t>
      </w:r>
      <w:r w:rsidR="000B05A3">
        <w:rPr>
          <w:sz w:val="22"/>
          <w:szCs w:val="22"/>
        </w:rPr>
        <w:t xml:space="preserve">               </w:t>
      </w:r>
      <w:r w:rsidRPr="00DE2B82">
        <w:rPr>
          <w:sz w:val="22"/>
          <w:szCs w:val="22"/>
        </w:rPr>
        <w:t>28 lutego 2019 r.</w:t>
      </w:r>
      <w:r>
        <w:rPr>
          <w:sz w:val="22"/>
          <w:szCs w:val="22"/>
        </w:rPr>
        <w:t xml:space="preserve"> </w:t>
      </w:r>
      <w:r w:rsidRPr="00DE2B82">
        <w:rPr>
          <w:sz w:val="22"/>
          <w:szCs w:val="22"/>
        </w:rPr>
        <w:t>w sprawie uchwalenia miejscowego planu zagospodarowania przestrzennego dla linii wysokiego napięcia</w:t>
      </w:r>
      <w:r>
        <w:rPr>
          <w:sz w:val="22"/>
          <w:szCs w:val="22"/>
        </w:rPr>
        <w:t xml:space="preserve"> </w:t>
      </w:r>
      <w:r w:rsidRPr="00DE2B82">
        <w:rPr>
          <w:sz w:val="22"/>
          <w:szCs w:val="22"/>
        </w:rPr>
        <w:t>Olsztynek – Biesal</w:t>
      </w:r>
      <w:r>
        <w:rPr>
          <w:sz w:val="22"/>
          <w:szCs w:val="22"/>
        </w:rPr>
        <w:t xml:space="preserve">. </w:t>
      </w:r>
      <w:r w:rsidR="004E46CA" w:rsidRPr="00C514CC">
        <w:rPr>
          <w:sz w:val="22"/>
          <w:szCs w:val="22"/>
        </w:rPr>
        <w:t>Obszar oddziaływania obiektu,</w:t>
      </w:r>
      <w:r w:rsidR="004F01F1" w:rsidRPr="00C514CC">
        <w:rPr>
          <w:sz w:val="22"/>
          <w:szCs w:val="22"/>
        </w:rPr>
        <w:t xml:space="preserve">  </w:t>
      </w:r>
      <w:r w:rsidR="004E46CA" w:rsidRPr="00C514CC">
        <w:rPr>
          <w:sz w:val="22"/>
          <w:szCs w:val="22"/>
        </w:rPr>
        <w:t>o którym mowa w art. 3 pkt 20 ustawy z</w:t>
      </w:r>
      <w:r w:rsidR="007D709A">
        <w:rPr>
          <w:sz w:val="22"/>
          <w:szCs w:val="22"/>
        </w:rPr>
        <w:t> </w:t>
      </w:r>
      <w:r w:rsidR="004E46CA" w:rsidRPr="00C514CC">
        <w:rPr>
          <w:sz w:val="22"/>
          <w:szCs w:val="22"/>
        </w:rPr>
        <w:t>dnia 07</w:t>
      </w:r>
      <w:r w:rsidR="00516382">
        <w:rPr>
          <w:sz w:val="22"/>
          <w:szCs w:val="22"/>
        </w:rPr>
        <w:t> </w:t>
      </w:r>
      <w:r w:rsidR="004E46CA" w:rsidRPr="00C514CC">
        <w:rPr>
          <w:sz w:val="22"/>
          <w:szCs w:val="22"/>
        </w:rPr>
        <w:t xml:space="preserve">lipca 1994 r.- Prawo Budowlane, obejmuje nieruchomości nr </w:t>
      </w:r>
      <w:r w:rsidR="00EE642D">
        <w:rPr>
          <w:sz w:val="22"/>
          <w:szCs w:val="22"/>
        </w:rPr>
        <w:t xml:space="preserve">177/12, 198, 197, 196, 195/1, 195/2, 195/3, 3056/3, 3055/3, 295, 3055/2, </w:t>
      </w:r>
      <w:proofErr w:type="spellStart"/>
      <w:r w:rsidR="00EE642D">
        <w:rPr>
          <w:sz w:val="22"/>
          <w:szCs w:val="22"/>
        </w:rPr>
        <w:t>obr</w:t>
      </w:r>
      <w:proofErr w:type="spellEnd"/>
      <w:r w:rsidR="00EE642D">
        <w:rPr>
          <w:sz w:val="22"/>
          <w:szCs w:val="22"/>
        </w:rPr>
        <w:t xml:space="preserve">. </w:t>
      </w:r>
      <w:r w:rsidR="00EE642D">
        <w:rPr>
          <w:iCs/>
          <w:sz w:val="22"/>
          <w:szCs w:val="22"/>
        </w:rPr>
        <w:t>Biesal</w:t>
      </w:r>
      <w:r w:rsidR="00EE642D">
        <w:rPr>
          <w:sz w:val="22"/>
          <w:szCs w:val="22"/>
        </w:rPr>
        <w:t xml:space="preserve">,  54/4, 3054/1, 9/4, 9/3, 9/5, 3054/2, </w:t>
      </w:r>
      <w:proofErr w:type="spellStart"/>
      <w:r w:rsidR="00EE642D">
        <w:rPr>
          <w:sz w:val="22"/>
          <w:szCs w:val="22"/>
        </w:rPr>
        <w:t>obr</w:t>
      </w:r>
      <w:proofErr w:type="spellEnd"/>
      <w:r w:rsidR="00EE642D">
        <w:rPr>
          <w:sz w:val="22"/>
          <w:szCs w:val="22"/>
        </w:rPr>
        <w:t xml:space="preserve">. Śródka, 63/1, 3064/1, 3064/2, 3063/3, 3090/2, 89/3, 3090/3, 3089/2, 155/1, 3089/6, 1, 3088/4, 8/3, 12/2, 3127/1, 63/3, 333, </w:t>
      </w:r>
      <w:proofErr w:type="spellStart"/>
      <w:r w:rsidR="00EE642D">
        <w:rPr>
          <w:sz w:val="22"/>
          <w:szCs w:val="22"/>
        </w:rPr>
        <w:t>obr</w:t>
      </w:r>
      <w:proofErr w:type="spellEnd"/>
      <w:r w:rsidR="00EE642D">
        <w:rPr>
          <w:sz w:val="22"/>
          <w:szCs w:val="22"/>
        </w:rPr>
        <w:t xml:space="preserve">. Guzowy Piec, gm. Gietrzwałd; 3126/1, 217, 202, 167/3, 166, 178/13, 178/14, 3155/3, 178/10, 170/2, </w:t>
      </w:r>
      <w:proofErr w:type="spellStart"/>
      <w:r w:rsidR="00EE642D">
        <w:rPr>
          <w:sz w:val="22"/>
          <w:szCs w:val="22"/>
        </w:rPr>
        <w:t>obr</w:t>
      </w:r>
      <w:proofErr w:type="spellEnd"/>
      <w:r w:rsidR="00EE642D">
        <w:rPr>
          <w:sz w:val="22"/>
          <w:szCs w:val="22"/>
        </w:rPr>
        <w:t xml:space="preserve">. Mańki, 3087, 3118, 3123, 3158, 121/1, 3157, </w:t>
      </w:r>
      <w:proofErr w:type="spellStart"/>
      <w:r w:rsidR="00EE642D">
        <w:rPr>
          <w:sz w:val="22"/>
          <w:szCs w:val="22"/>
        </w:rPr>
        <w:t>obr</w:t>
      </w:r>
      <w:proofErr w:type="spellEnd"/>
      <w:r w:rsidR="00EE642D">
        <w:rPr>
          <w:sz w:val="22"/>
          <w:szCs w:val="22"/>
        </w:rPr>
        <w:t>. Makruty, gm. Olsztynek</w:t>
      </w:r>
      <w:r>
        <w:rPr>
          <w:sz w:val="22"/>
          <w:szCs w:val="22"/>
        </w:rPr>
        <w:t>.</w:t>
      </w:r>
      <w:r w:rsidR="004E46CA" w:rsidRPr="00C514CC">
        <w:rPr>
          <w:sz w:val="22"/>
          <w:szCs w:val="22"/>
        </w:rPr>
        <w:t xml:space="preserve"> Zgodnie z art. 35 ust</w:t>
      </w:r>
      <w:r w:rsidR="004F01F1" w:rsidRPr="00C514CC">
        <w:rPr>
          <w:sz w:val="22"/>
          <w:szCs w:val="22"/>
        </w:rPr>
        <w:t xml:space="preserve">. </w:t>
      </w:r>
      <w:r w:rsidR="004E46CA" w:rsidRPr="00C514CC">
        <w:rPr>
          <w:sz w:val="22"/>
          <w:szCs w:val="22"/>
        </w:rPr>
        <w:t>4 ustawy Prawo budowlane w przypadku spełnienia wymagań określonych w art. 35 ust. 1 oraz</w:t>
      </w:r>
      <w:r w:rsidR="004F01F1" w:rsidRPr="00C514CC">
        <w:rPr>
          <w:sz w:val="22"/>
          <w:szCs w:val="22"/>
        </w:rPr>
        <w:t xml:space="preserve"> </w:t>
      </w:r>
      <w:r w:rsidR="004E46CA" w:rsidRPr="00C514CC">
        <w:rPr>
          <w:sz w:val="22"/>
          <w:szCs w:val="22"/>
        </w:rPr>
        <w:t>w</w:t>
      </w:r>
      <w:r>
        <w:rPr>
          <w:sz w:val="22"/>
          <w:szCs w:val="22"/>
        </w:rPr>
        <w:t> </w:t>
      </w:r>
      <w:r w:rsidR="004E46CA" w:rsidRPr="00C514CC">
        <w:rPr>
          <w:sz w:val="22"/>
          <w:szCs w:val="22"/>
        </w:rPr>
        <w:t>art. 32 ust. 4 Prawa budowlanego właściwy organ nie może odmówić wydania decyzji</w:t>
      </w:r>
      <w:r w:rsidR="004F01F1" w:rsidRPr="00C514CC">
        <w:rPr>
          <w:sz w:val="22"/>
          <w:szCs w:val="22"/>
        </w:rPr>
        <w:t xml:space="preserve"> </w:t>
      </w:r>
      <w:r w:rsidR="004E46CA" w:rsidRPr="00C514CC">
        <w:rPr>
          <w:sz w:val="22"/>
          <w:szCs w:val="22"/>
        </w:rPr>
        <w:t>o pozwoleniu na budowę. W związku z powyższym orzeczono jak w</w:t>
      </w:r>
      <w:r w:rsidR="007D709A">
        <w:rPr>
          <w:sz w:val="22"/>
          <w:szCs w:val="22"/>
        </w:rPr>
        <w:t> </w:t>
      </w:r>
      <w:r w:rsidR="004E46CA" w:rsidRPr="00C514CC">
        <w:rPr>
          <w:sz w:val="22"/>
          <w:szCs w:val="22"/>
        </w:rPr>
        <w:t>sentencji decyzji.</w:t>
      </w:r>
    </w:p>
    <w:p w14:paraId="10EEF735" w14:textId="3A8E7529" w:rsidR="004A72FE" w:rsidRPr="00C514CC" w:rsidRDefault="004A72FE" w:rsidP="007911D1">
      <w:pPr>
        <w:jc w:val="both"/>
        <w:rPr>
          <w:sz w:val="22"/>
          <w:szCs w:val="22"/>
        </w:rPr>
      </w:pPr>
    </w:p>
    <w:p w14:paraId="10C467E3" w14:textId="77777777" w:rsidR="001F5CFC" w:rsidRPr="00C514CC" w:rsidRDefault="001F5CFC" w:rsidP="001F5CFC">
      <w:pPr>
        <w:jc w:val="center"/>
        <w:rPr>
          <w:rStyle w:val="Domylnaczcionkaakapitu2"/>
          <w:rFonts w:eastAsia="Arial"/>
          <w:b/>
          <w:bCs/>
          <w:color w:val="000000"/>
          <w:kern w:val="1"/>
          <w:sz w:val="22"/>
          <w:szCs w:val="22"/>
        </w:rPr>
      </w:pPr>
      <w:r w:rsidRPr="00C514CC">
        <w:rPr>
          <w:rStyle w:val="Domylnaczcionkaakapitu2"/>
          <w:rFonts w:eastAsia="Arial"/>
          <w:b/>
          <w:bCs/>
          <w:color w:val="000000"/>
          <w:kern w:val="1"/>
          <w:sz w:val="22"/>
          <w:szCs w:val="22"/>
        </w:rPr>
        <w:t>POUCZENIE</w:t>
      </w:r>
    </w:p>
    <w:p w14:paraId="2B1ED94E" w14:textId="0F99D6EB" w:rsidR="004E24F2" w:rsidRPr="00C514CC" w:rsidRDefault="007D709A" w:rsidP="001F5CFC">
      <w:pPr>
        <w:jc w:val="both"/>
        <w:rPr>
          <w:rStyle w:val="Domylnaczcionkaakapitu2"/>
          <w:rFonts w:eastAsia="Arial"/>
          <w:color w:val="000000"/>
          <w:kern w:val="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64B436B8" wp14:editId="13C16506">
                <wp:simplePos x="0" y="0"/>
                <wp:positionH relativeFrom="column">
                  <wp:posOffset>3709035</wp:posOffset>
                </wp:positionH>
                <wp:positionV relativeFrom="paragraph">
                  <wp:posOffset>438150</wp:posOffset>
                </wp:positionV>
                <wp:extent cx="1940791" cy="1024313"/>
                <wp:effectExtent l="0" t="0" r="2540" b="444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791" cy="1024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FDC0F" w14:textId="77777777" w:rsidR="007D709A" w:rsidRPr="00CE0979" w:rsidRDefault="007D709A" w:rsidP="007D709A">
                            <w:pPr>
                              <w:rPr>
                                <w:rFonts w:eastAsia="Arial"/>
                                <w:b/>
                                <w:bCs/>
                              </w:rPr>
                            </w:pPr>
                            <w:bookmarkStart w:id="0" w:name="_Hlk74305942"/>
                            <w:r w:rsidRPr="00CE0979">
                              <w:rPr>
                                <w:rFonts w:eastAsia="Arial"/>
                                <w:b/>
                                <w:bCs/>
                              </w:rPr>
                              <w:t>z up. Starosty Olsztyńskiego</w:t>
                            </w:r>
                          </w:p>
                          <w:p w14:paraId="4609FFE5" w14:textId="77777777" w:rsidR="007D709A" w:rsidRPr="00CE0979" w:rsidRDefault="007D709A" w:rsidP="007D709A">
                            <w:pPr>
                              <w:spacing w:line="100" w:lineRule="atLeast"/>
                              <w:rPr>
                                <w:rFonts w:eastAsia="Arial"/>
                                <w:b/>
                                <w:bCs/>
                              </w:rPr>
                            </w:pPr>
                            <w:r w:rsidRPr="00CE0979">
                              <w:rPr>
                                <w:rFonts w:eastAsia="Arial"/>
                                <w:b/>
                                <w:bCs/>
                              </w:rPr>
                              <w:t xml:space="preserve">Ireneusz </w:t>
                            </w:r>
                            <w:proofErr w:type="spellStart"/>
                            <w:r w:rsidRPr="00CE0979">
                              <w:rPr>
                                <w:rFonts w:eastAsia="Arial"/>
                                <w:b/>
                                <w:bCs/>
                              </w:rPr>
                              <w:t>Piłkowski</w:t>
                            </w:r>
                            <w:proofErr w:type="spellEnd"/>
                          </w:p>
                          <w:p w14:paraId="08AAC2DF" w14:textId="77777777" w:rsidR="007D709A" w:rsidRPr="00CE0979" w:rsidRDefault="007D709A" w:rsidP="007D709A">
                            <w:pPr>
                              <w:spacing w:line="100" w:lineRule="atLeast"/>
                              <w:rPr>
                                <w:rFonts w:eastAsia="Arial"/>
                                <w:b/>
                                <w:bCs/>
                              </w:rPr>
                            </w:pPr>
                            <w:r w:rsidRPr="00CE0979">
                              <w:rPr>
                                <w:rFonts w:eastAsia="Arial"/>
                                <w:b/>
                                <w:bCs/>
                              </w:rPr>
                              <w:t>Dyrektor Wydziału</w:t>
                            </w:r>
                          </w:p>
                          <w:p w14:paraId="1A028DDA" w14:textId="77777777" w:rsidR="007D709A" w:rsidRPr="00CE0979" w:rsidRDefault="007D709A" w:rsidP="007D709A">
                            <w:pPr>
                              <w:spacing w:line="100" w:lineRule="atLeast"/>
                              <w:rPr>
                                <w:rFonts w:eastAsia="Arial"/>
                                <w:b/>
                                <w:bCs/>
                              </w:rPr>
                            </w:pPr>
                            <w:r w:rsidRPr="00CE0979">
                              <w:rPr>
                                <w:rFonts w:eastAsia="Arial"/>
                                <w:b/>
                                <w:bCs/>
                              </w:rPr>
                              <w:t>Budownictwa i Infrastruktury</w:t>
                            </w:r>
                          </w:p>
                          <w:p w14:paraId="6F089772" w14:textId="77777777" w:rsidR="007D709A" w:rsidRPr="00CE0979" w:rsidRDefault="007D709A" w:rsidP="007D709A">
                            <w:pPr>
                              <w:spacing w:line="100" w:lineRule="atLeast"/>
                              <w:jc w:val="both"/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 w:rsidRPr="00CE0979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 xml:space="preserve">/dokument wydany i podpisany </w:t>
                            </w:r>
                          </w:p>
                          <w:p w14:paraId="37A6D38C" w14:textId="77777777" w:rsidR="007D709A" w:rsidRPr="00CE0979" w:rsidRDefault="007D709A" w:rsidP="007D709A">
                            <w:pPr>
                              <w:spacing w:line="100" w:lineRule="atLeast"/>
                              <w:jc w:val="both"/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</w:pPr>
                            <w:r w:rsidRPr="00CE0979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elektronicznie</w:t>
                            </w:r>
                            <w:bookmarkEnd w:id="0"/>
                            <w:r w:rsidRPr="00CE0979">
                              <w:rPr>
                                <w:rFonts w:eastAsia="Arial"/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/</w:t>
                            </w:r>
                          </w:p>
                          <w:p w14:paraId="160E6154" w14:textId="77777777" w:rsidR="007D709A" w:rsidRDefault="007D709A" w:rsidP="007D70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436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2.05pt;margin-top:34.5pt;width:152.8pt;height:8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" o:allowoverlap="f" stroked="f">
                <v:textbox>
                  <w:txbxContent>
                    <w:p w14:paraId="2BDFDC0F" w14:textId="77777777" w:rsidR="007D709A" w:rsidRPr="00CE0979" w:rsidRDefault="007D709A" w:rsidP="007D709A">
                      <w:pPr>
                        <w:rPr>
                          <w:rFonts w:eastAsia="Arial"/>
                          <w:b/>
                          <w:bCs/>
                        </w:rPr>
                      </w:pPr>
                      <w:bookmarkStart w:id="1" w:name="_Hlk74305942"/>
                      <w:r w:rsidRPr="00CE0979">
                        <w:rPr>
                          <w:rFonts w:eastAsia="Arial"/>
                          <w:b/>
                          <w:bCs/>
                        </w:rPr>
                        <w:t>z up. Starosty Olsztyńskiego</w:t>
                      </w:r>
                    </w:p>
                    <w:p w14:paraId="4609FFE5" w14:textId="77777777" w:rsidR="007D709A" w:rsidRPr="00CE0979" w:rsidRDefault="007D709A" w:rsidP="007D709A">
                      <w:pPr>
                        <w:spacing w:line="100" w:lineRule="atLeast"/>
                        <w:rPr>
                          <w:rFonts w:eastAsia="Arial"/>
                          <w:b/>
                          <w:bCs/>
                        </w:rPr>
                      </w:pPr>
                      <w:r w:rsidRPr="00CE0979">
                        <w:rPr>
                          <w:rFonts w:eastAsia="Arial"/>
                          <w:b/>
                          <w:bCs/>
                        </w:rPr>
                        <w:t xml:space="preserve">Ireneusz </w:t>
                      </w:r>
                      <w:proofErr w:type="spellStart"/>
                      <w:r w:rsidRPr="00CE0979">
                        <w:rPr>
                          <w:rFonts w:eastAsia="Arial"/>
                          <w:b/>
                          <w:bCs/>
                        </w:rPr>
                        <w:t>Piłkowski</w:t>
                      </w:r>
                      <w:proofErr w:type="spellEnd"/>
                    </w:p>
                    <w:p w14:paraId="08AAC2DF" w14:textId="77777777" w:rsidR="007D709A" w:rsidRPr="00CE0979" w:rsidRDefault="007D709A" w:rsidP="007D709A">
                      <w:pPr>
                        <w:spacing w:line="100" w:lineRule="atLeast"/>
                        <w:rPr>
                          <w:rFonts w:eastAsia="Arial"/>
                          <w:b/>
                          <w:bCs/>
                        </w:rPr>
                      </w:pPr>
                      <w:r w:rsidRPr="00CE0979">
                        <w:rPr>
                          <w:rFonts w:eastAsia="Arial"/>
                          <w:b/>
                          <w:bCs/>
                        </w:rPr>
                        <w:t>Dyrektor Wydziału</w:t>
                      </w:r>
                    </w:p>
                    <w:p w14:paraId="1A028DDA" w14:textId="77777777" w:rsidR="007D709A" w:rsidRPr="00CE0979" w:rsidRDefault="007D709A" w:rsidP="007D709A">
                      <w:pPr>
                        <w:spacing w:line="100" w:lineRule="atLeast"/>
                        <w:rPr>
                          <w:rFonts w:eastAsia="Arial"/>
                          <w:b/>
                          <w:bCs/>
                        </w:rPr>
                      </w:pPr>
                      <w:r w:rsidRPr="00CE0979">
                        <w:rPr>
                          <w:rFonts w:eastAsia="Arial"/>
                          <w:b/>
                          <w:bCs/>
                        </w:rPr>
                        <w:t>Budownictwa i Infrastruktury</w:t>
                      </w:r>
                    </w:p>
                    <w:p w14:paraId="6F089772" w14:textId="77777777" w:rsidR="007D709A" w:rsidRPr="00CE0979" w:rsidRDefault="007D709A" w:rsidP="007D709A">
                      <w:pPr>
                        <w:spacing w:line="100" w:lineRule="atLeast"/>
                        <w:jc w:val="both"/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 w:rsidRPr="00CE0979"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</w:rPr>
                        <w:t xml:space="preserve">/dokument wydany i podpisany </w:t>
                      </w:r>
                    </w:p>
                    <w:p w14:paraId="37A6D38C" w14:textId="77777777" w:rsidR="007D709A" w:rsidRPr="00CE0979" w:rsidRDefault="007D709A" w:rsidP="007D709A">
                      <w:pPr>
                        <w:spacing w:line="100" w:lineRule="atLeast"/>
                        <w:jc w:val="both"/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</w:rPr>
                      </w:pPr>
                      <w:r w:rsidRPr="00CE0979"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</w:rPr>
                        <w:t>elektronicznie</w:t>
                      </w:r>
                      <w:bookmarkEnd w:id="1"/>
                      <w:r w:rsidRPr="00CE0979">
                        <w:rPr>
                          <w:rFonts w:eastAsia="Arial"/>
                          <w:b/>
                          <w:bCs/>
                          <w:i/>
                          <w:iCs/>
                          <w:color w:val="FF0000"/>
                        </w:rPr>
                        <w:t>/</w:t>
                      </w:r>
                    </w:p>
                    <w:p w14:paraId="160E6154" w14:textId="77777777" w:rsidR="007D709A" w:rsidRDefault="007D709A" w:rsidP="007D709A"/>
                  </w:txbxContent>
                </v:textbox>
              </v:shape>
            </w:pict>
          </mc:Fallback>
        </mc:AlternateContent>
      </w:r>
      <w:r w:rsidR="001F5CFC" w:rsidRPr="00C514CC">
        <w:rPr>
          <w:rStyle w:val="Domylnaczcionkaakapitu2"/>
          <w:rFonts w:eastAsia="Arial"/>
          <w:color w:val="000000"/>
          <w:kern w:val="1"/>
          <w:sz w:val="22"/>
          <w:szCs w:val="22"/>
        </w:rPr>
        <w:t>Decyzja niniejsza nie jest ostateczna. Od decyzji przysługuje stronom prawo wniesienia odwołania do Wojewody Warmińsko-Mazurskiego za pośrednictwem Starosty Olsztyńskiego</w:t>
      </w:r>
      <w:r w:rsidR="005E6505" w:rsidRPr="00C514CC">
        <w:rPr>
          <w:rStyle w:val="Domylnaczcionkaakapitu2"/>
          <w:rFonts w:eastAsia="Arial"/>
          <w:color w:val="000000"/>
          <w:kern w:val="1"/>
          <w:sz w:val="22"/>
          <w:szCs w:val="22"/>
        </w:rPr>
        <w:t xml:space="preserve"> </w:t>
      </w:r>
      <w:r w:rsidR="001F5CFC" w:rsidRPr="00C514CC">
        <w:rPr>
          <w:rStyle w:val="Domylnaczcionkaakapitu2"/>
          <w:rFonts w:eastAsia="Arial"/>
          <w:color w:val="000000"/>
          <w:kern w:val="1"/>
          <w:sz w:val="22"/>
          <w:szCs w:val="22"/>
        </w:rPr>
        <w:t>w</w:t>
      </w:r>
      <w:r>
        <w:rPr>
          <w:rStyle w:val="Domylnaczcionkaakapitu2"/>
          <w:rFonts w:eastAsia="Arial"/>
          <w:color w:val="000000"/>
          <w:kern w:val="1"/>
          <w:sz w:val="22"/>
          <w:szCs w:val="22"/>
        </w:rPr>
        <w:t> </w:t>
      </w:r>
      <w:r w:rsidR="001F5CFC" w:rsidRPr="00C514CC">
        <w:rPr>
          <w:rStyle w:val="Domylnaczcionkaakapitu2"/>
          <w:rFonts w:eastAsia="Arial"/>
          <w:color w:val="000000"/>
          <w:kern w:val="1"/>
          <w:sz w:val="22"/>
          <w:szCs w:val="22"/>
        </w:rPr>
        <w:t>terminie 14 dni od dnia jej do doręczenia.</w:t>
      </w:r>
      <w:r w:rsidR="00335371" w:rsidRPr="00C514CC">
        <w:rPr>
          <w:rStyle w:val="Domylnaczcionkaakapitu2"/>
          <w:rFonts w:eastAsia="Arial"/>
          <w:color w:val="000000"/>
          <w:kern w:val="1"/>
          <w:sz w:val="22"/>
          <w:szCs w:val="22"/>
        </w:rPr>
        <w:t xml:space="preserve">                                 </w:t>
      </w:r>
    </w:p>
    <w:p w14:paraId="59834267" w14:textId="45B2771A" w:rsidR="004E24F2" w:rsidRPr="00C514CC" w:rsidRDefault="00335371">
      <w:pPr>
        <w:spacing w:line="200" w:lineRule="atLeast"/>
        <w:jc w:val="both"/>
        <w:rPr>
          <w:sz w:val="22"/>
          <w:szCs w:val="22"/>
        </w:rPr>
        <w:sectPr w:rsidR="004E24F2" w:rsidRPr="00C514CC" w:rsidSect="00DE2B82">
          <w:headerReference w:type="default" r:id="rId8"/>
          <w:headerReference w:type="first" r:id="rId9"/>
          <w:type w:val="continuous"/>
          <w:pgSz w:w="11906" w:h="16838"/>
          <w:pgMar w:top="868" w:right="1417" w:bottom="709" w:left="1417" w:header="708" w:footer="454" w:gutter="0"/>
          <w:cols w:space="708"/>
          <w:titlePg/>
          <w:docGrid w:linePitch="600" w:charSpace="40960"/>
        </w:sectPr>
      </w:pPr>
      <w:r w:rsidRPr="00C514CC">
        <w:rPr>
          <w:rStyle w:val="Domylnaczcionkaakapitu2"/>
          <w:rFonts w:eastAsia="Arial"/>
          <w:kern w:val="1"/>
          <w:sz w:val="22"/>
          <w:szCs w:val="22"/>
        </w:rPr>
        <w:tab/>
      </w:r>
    </w:p>
    <w:p w14:paraId="1B9744AF" w14:textId="77777777" w:rsidR="004E24F2" w:rsidRPr="00C514CC" w:rsidRDefault="004E24F2">
      <w:pPr>
        <w:spacing w:line="200" w:lineRule="atLeast"/>
        <w:jc w:val="center"/>
        <w:rPr>
          <w:sz w:val="22"/>
          <w:szCs w:val="22"/>
        </w:rPr>
      </w:pPr>
    </w:p>
    <w:p w14:paraId="1532AA32" w14:textId="5069A06A" w:rsidR="004E24F2" w:rsidRPr="00C514CC" w:rsidRDefault="004E24F2">
      <w:pPr>
        <w:spacing w:line="100" w:lineRule="atLeast"/>
        <w:rPr>
          <w:b/>
          <w:bCs/>
          <w:sz w:val="22"/>
          <w:szCs w:val="22"/>
        </w:rPr>
      </w:pPr>
    </w:p>
    <w:p w14:paraId="42DA8DF2" w14:textId="05148D6A" w:rsidR="004B578B" w:rsidRPr="00C514CC" w:rsidRDefault="004B578B">
      <w:pPr>
        <w:spacing w:line="100" w:lineRule="atLeast"/>
        <w:rPr>
          <w:b/>
          <w:bCs/>
          <w:sz w:val="22"/>
          <w:szCs w:val="22"/>
        </w:rPr>
      </w:pPr>
    </w:p>
    <w:p w14:paraId="0081C21A" w14:textId="3C5DC2E8" w:rsidR="007911D1" w:rsidRDefault="007911D1">
      <w:pPr>
        <w:spacing w:line="100" w:lineRule="atLeast"/>
        <w:rPr>
          <w:b/>
          <w:bCs/>
          <w:sz w:val="22"/>
          <w:szCs w:val="22"/>
        </w:rPr>
      </w:pPr>
    </w:p>
    <w:p w14:paraId="740B1139" w14:textId="6B62D94A" w:rsidR="00C107F9" w:rsidRDefault="00C107F9">
      <w:pPr>
        <w:spacing w:line="100" w:lineRule="atLeast"/>
        <w:rPr>
          <w:b/>
          <w:bCs/>
          <w:sz w:val="22"/>
          <w:szCs w:val="22"/>
        </w:rPr>
      </w:pPr>
    </w:p>
    <w:p w14:paraId="4A36E6D7" w14:textId="3742A2CB" w:rsidR="00C107F9" w:rsidRDefault="00C107F9">
      <w:pPr>
        <w:spacing w:line="100" w:lineRule="atLeast"/>
        <w:rPr>
          <w:b/>
          <w:bCs/>
          <w:sz w:val="22"/>
          <w:szCs w:val="22"/>
        </w:rPr>
      </w:pPr>
    </w:p>
    <w:p w14:paraId="126C13AD" w14:textId="573B83BA" w:rsidR="00C107F9" w:rsidRDefault="00C107F9">
      <w:pPr>
        <w:spacing w:line="100" w:lineRule="atLeast"/>
        <w:rPr>
          <w:b/>
          <w:bCs/>
          <w:sz w:val="22"/>
          <w:szCs w:val="22"/>
        </w:rPr>
      </w:pPr>
    </w:p>
    <w:p w14:paraId="21395309" w14:textId="77777777" w:rsidR="00C107F9" w:rsidRDefault="00C107F9">
      <w:pPr>
        <w:spacing w:line="100" w:lineRule="atLeast"/>
        <w:rPr>
          <w:b/>
          <w:bCs/>
          <w:sz w:val="22"/>
          <w:szCs w:val="22"/>
        </w:rPr>
      </w:pPr>
    </w:p>
    <w:p w14:paraId="396778C4" w14:textId="5190C175" w:rsidR="007D709A" w:rsidRDefault="007D709A">
      <w:pPr>
        <w:spacing w:line="100" w:lineRule="atLeast"/>
        <w:rPr>
          <w:b/>
          <w:bCs/>
          <w:sz w:val="22"/>
          <w:szCs w:val="22"/>
        </w:rPr>
      </w:pPr>
    </w:p>
    <w:p w14:paraId="395A7F92" w14:textId="77777777" w:rsidR="007D709A" w:rsidRPr="00C514CC" w:rsidRDefault="007D709A">
      <w:pPr>
        <w:spacing w:line="100" w:lineRule="atLeast"/>
        <w:rPr>
          <w:b/>
          <w:bCs/>
          <w:sz w:val="22"/>
          <w:szCs w:val="22"/>
        </w:rPr>
      </w:pPr>
    </w:p>
    <w:p w14:paraId="70127C9F" w14:textId="7A88FF47" w:rsidR="004E24F2" w:rsidRDefault="004E24F2">
      <w:pPr>
        <w:spacing w:line="100" w:lineRule="atLeast"/>
        <w:rPr>
          <w:b/>
          <w:bCs/>
          <w:sz w:val="22"/>
          <w:szCs w:val="22"/>
        </w:rPr>
      </w:pPr>
    </w:p>
    <w:p w14:paraId="0FFC59CD" w14:textId="5F0DB9E7" w:rsidR="007D709A" w:rsidRDefault="007D709A">
      <w:pPr>
        <w:spacing w:line="100" w:lineRule="atLeast"/>
        <w:rPr>
          <w:b/>
          <w:bCs/>
          <w:sz w:val="22"/>
          <w:szCs w:val="22"/>
        </w:rPr>
      </w:pPr>
    </w:p>
    <w:p w14:paraId="18F1594F" w14:textId="05672BEE" w:rsidR="004E24F2" w:rsidRPr="00C514CC" w:rsidRDefault="004E24F2" w:rsidP="001F5CFC">
      <w:pPr>
        <w:spacing w:line="100" w:lineRule="atLeast"/>
        <w:jc w:val="center"/>
        <w:rPr>
          <w:rFonts w:eastAsia="Arial"/>
          <w:sz w:val="22"/>
          <w:szCs w:val="22"/>
        </w:rPr>
        <w:sectPr w:rsidR="004E24F2" w:rsidRPr="00C514CC">
          <w:type w:val="continuous"/>
          <w:pgSz w:w="11906" w:h="16838"/>
          <w:pgMar w:top="868" w:right="1417" w:bottom="1152" w:left="1417" w:header="708" w:footer="708" w:gutter="0"/>
          <w:cols w:num="2" w:space="0"/>
          <w:docGrid w:linePitch="600" w:charSpace="40960"/>
        </w:sectPr>
      </w:pPr>
    </w:p>
    <w:p w14:paraId="7DFBE564" w14:textId="77777777" w:rsidR="004E24F2" w:rsidRPr="005063D3" w:rsidRDefault="00335371" w:rsidP="005063D3">
      <w:pPr>
        <w:spacing w:line="200" w:lineRule="atLeast"/>
        <w:jc w:val="center"/>
        <w:rPr>
          <w:rFonts w:eastAsia="Arial"/>
          <w:b/>
          <w:bCs/>
          <w:i/>
          <w:iCs/>
          <w:sz w:val="21"/>
          <w:szCs w:val="21"/>
          <w:lang w:bidi="pl-PL"/>
        </w:rPr>
      </w:pPr>
      <w:r w:rsidRPr="005063D3">
        <w:rPr>
          <w:rFonts w:eastAsia="Arial"/>
          <w:b/>
          <w:bCs/>
          <w:i/>
          <w:iCs/>
          <w:sz w:val="21"/>
          <w:szCs w:val="21"/>
        </w:rPr>
        <w:t>ADNOTACJA DOTYCZĄCA OPŁATY SKARBOWEJ:</w:t>
      </w:r>
    </w:p>
    <w:p w14:paraId="625DE5B0" w14:textId="474180F5" w:rsidR="00EE642D" w:rsidRDefault="005063D3" w:rsidP="00EE642D">
      <w:pPr>
        <w:pStyle w:val="Standard"/>
        <w:numPr>
          <w:ilvl w:val="0"/>
          <w:numId w:val="13"/>
        </w:numPr>
        <w:spacing w:line="100" w:lineRule="atLeast"/>
        <w:jc w:val="center"/>
        <w:rPr>
          <w:rFonts w:eastAsia="Arial"/>
          <w:sz w:val="21"/>
          <w:szCs w:val="21"/>
          <w:lang w:eastAsia="pl-PL" w:bidi="pl-PL"/>
        </w:rPr>
      </w:pPr>
      <w:r w:rsidRPr="005063D3">
        <w:rPr>
          <w:rFonts w:eastAsia="Arial"/>
          <w:sz w:val="21"/>
          <w:szCs w:val="21"/>
          <w:lang w:eastAsia="pl-PL"/>
        </w:rPr>
        <w:t>Na podstawie ustawy z dnia 16 listopada 2006 r. o opłacie skarbowej (</w:t>
      </w:r>
      <w:proofErr w:type="spellStart"/>
      <w:r w:rsidRPr="005063D3">
        <w:rPr>
          <w:rFonts w:eastAsia="Arial"/>
          <w:sz w:val="21"/>
          <w:szCs w:val="21"/>
          <w:lang w:eastAsia="pl-PL"/>
        </w:rPr>
        <w:t>t.j</w:t>
      </w:r>
      <w:proofErr w:type="spellEnd"/>
      <w:r w:rsidRPr="005063D3">
        <w:rPr>
          <w:rFonts w:eastAsia="Arial"/>
          <w:sz w:val="21"/>
          <w:szCs w:val="21"/>
          <w:lang w:eastAsia="pl-PL"/>
        </w:rPr>
        <w:t>. Dz. U. z 202</w:t>
      </w:r>
      <w:r w:rsidR="00EE642D">
        <w:rPr>
          <w:rFonts w:eastAsia="Arial"/>
          <w:sz w:val="21"/>
          <w:szCs w:val="21"/>
          <w:lang w:eastAsia="pl-PL"/>
        </w:rPr>
        <w:t>3</w:t>
      </w:r>
      <w:r w:rsidRPr="005063D3">
        <w:rPr>
          <w:rFonts w:eastAsia="Arial"/>
          <w:sz w:val="21"/>
          <w:szCs w:val="21"/>
          <w:lang w:eastAsia="pl-PL"/>
        </w:rPr>
        <w:t> r., </w:t>
      </w:r>
      <w:r w:rsidRPr="005063D3">
        <w:rPr>
          <w:rFonts w:eastAsia="Arial"/>
          <w:sz w:val="21"/>
          <w:szCs w:val="21"/>
          <w:lang w:eastAsia="pl-PL" w:bidi="pl-PL"/>
        </w:rPr>
        <w:t>poz. 2</w:t>
      </w:r>
      <w:r w:rsidR="00EE642D">
        <w:rPr>
          <w:rFonts w:eastAsia="Arial"/>
          <w:sz w:val="21"/>
          <w:szCs w:val="21"/>
          <w:lang w:eastAsia="pl-PL" w:bidi="pl-PL"/>
        </w:rPr>
        <w:t>111</w:t>
      </w:r>
      <w:r w:rsidRPr="005063D3">
        <w:rPr>
          <w:rFonts w:eastAsia="Arial"/>
          <w:sz w:val="21"/>
          <w:szCs w:val="21"/>
          <w:lang w:eastAsia="pl-PL" w:bidi="pl-PL"/>
        </w:rPr>
        <w:t>)</w:t>
      </w:r>
    </w:p>
    <w:p w14:paraId="40A9F641" w14:textId="7AB3E4CF" w:rsidR="005063D3" w:rsidRPr="005063D3" w:rsidRDefault="005063D3" w:rsidP="00EE642D">
      <w:pPr>
        <w:pStyle w:val="Standard"/>
        <w:numPr>
          <w:ilvl w:val="0"/>
          <w:numId w:val="13"/>
        </w:numPr>
        <w:spacing w:line="100" w:lineRule="atLeast"/>
        <w:jc w:val="center"/>
        <w:rPr>
          <w:rFonts w:eastAsia="Arial"/>
          <w:sz w:val="21"/>
          <w:szCs w:val="21"/>
          <w:lang w:eastAsia="pl-PL" w:bidi="pl-PL"/>
        </w:rPr>
      </w:pPr>
      <w:r w:rsidRPr="005063D3">
        <w:rPr>
          <w:rFonts w:eastAsia="Arial"/>
          <w:sz w:val="21"/>
          <w:szCs w:val="21"/>
          <w:lang w:eastAsia="pl-PL" w:bidi="pl-PL"/>
        </w:rPr>
        <w:t xml:space="preserve">za dokonanie niniejszej czynności urzędowej pobrano opłatę skarbową w wysokości </w:t>
      </w:r>
      <w:r w:rsidR="003053E7">
        <w:rPr>
          <w:rFonts w:eastAsia="Arial"/>
          <w:sz w:val="21"/>
          <w:szCs w:val="21"/>
          <w:lang w:eastAsia="pl-PL" w:bidi="pl-PL"/>
        </w:rPr>
        <w:t>2143</w:t>
      </w:r>
      <w:r w:rsidRPr="005063D3">
        <w:rPr>
          <w:rFonts w:eastAsia="Arial"/>
          <w:sz w:val="21"/>
          <w:szCs w:val="21"/>
          <w:lang w:eastAsia="pl-PL" w:bidi="pl-PL"/>
        </w:rPr>
        <w:t>,00 zł.</w:t>
      </w:r>
    </w:p>
    <w:p w14:paraId="58332F35" w14:textId="3ECF485C" w:rsidR="005063D3" w:rsidRDefault="005063D3" w:rsidP="00EE642D">
      <w:pPr>
        <w:jc w:val="center"/>
        <w:rPr>
          <w:sz w:val="21"/>
          <w:szCs w:val="21"/>
          <w:u w:val="single"/>
        </w:rPr>
      </w:pPr>
    </w:p>
    <w:p w14:paraId="3117C26C" w14:textId="77777777" w:rsidR="00DE2B82" w:rsidRDefault="00DE2B82" w:rsidP="007B0318">
      <w:pPr>
        <w:jc w:val="both"/>
        <w:rPr>
          <w:sz w:val="21"/>
          <w:szCs w:val="21"/>
          <w:u w:val="single"/>
        </w:rPr>
      </w:pPr>
    </w:p>
    <w:p w14:paraId="4BFA0981" w14:textId="2B4519BB" w:rsidR="00941CA2" w:rsidRPr="00941CA2" w:rsidRDefault="00335371" w:rsidP="00941CA2">
      <w:pPr>
        <w:jc w:val="both"/>
        <w:rPr>
          <w:sz w:val="18"/>
          <w:szCs w:val="18"/>
        </w:rPr>
      </w:pPr>
      <w:r w:rsidRPr="00941CA2">
        <w:rPr>
          <w:sz w:val="18"/>
          <w:szCs w:val="18"/>
          <w:u w:val="single"/>
        </w:rPr>
        <w:t>Decyzję otrzymują:</w:t>
      </w:r>
    </w:p>
    <w:p w14:paraId="524B7905" w14:textId="6F87187E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-4037"/>
        </w:tabs>
        <w:suppressAutoHyphens w:val="0"/>
        <w:autoSpaceDN w:val="0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bookmarkStart w:id="2" w:name="_Hlk82171778"/>
      <w:r w:rsidRPr="00941CA2">
        <w:rPr>
          <w:rFonts w:eastAsia="Arial"/>
          <w:kern w:val="3"/>
          <w:sz w:val="18"/>
          <w:szCs w:val="18"/>
          <w:lang w:eastAsia="zh-CN" w:bidi="hi-IN"/>
        </w:rPr>
        <w:t xml:space="preserve">Energa – Operator S.A., </w:t>
      </w:r>
      <w:r w:rsidRPr="00941CA2">
        <w:rPr>
          <w:rStyle w:val="Domylnaczcionkaakapitu2"/>
          <w:rFonts w:eastAsia="Tahoma"/>
          <w:color w:val="000000"/>
          <w:sz w:val="18"/>
          <w:szCs w:val="18"/>
        </w:rPr>
        <w:t>(+1 egz. proj. bud.)</w:t>
      </w:r>
    </w:p>
    <w:p w14:paraId="346EA8E2" w14:textId="3FA96573" w:rsidR="00941CA2" w:rsidRPr="00941CA2" w:rsidRDefault="00941CA2" w:rsidP="00941CA2">
      <w:pPr>
        <w:widowControl w:val="0"/>
        <w:tabs>
          <w:tab w:val="left" w:pos="-4037"/>
        </w:tabs>
        <w:suppressAutoHyphens w:val="0"/>
        <w:autoSpaceDN w:val="0"/>
        <w:ind w:left="720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Arial"/>
          <w:kern w:val="3"/>
          <w:sz w:val="18"/>
          <w:szCs w:val="18"/>
          <w:u w:val="single"/>
          <w:lang w:eastAsia="zh-CN" w:bidi="hi-IN"/>
        </w:rPr>
        <w:t>na ręce pełnomocnika</w:t>
      </w:r>
      <w:r w:rsidRPr="00941CA2">
        <w:rPr>
          <w:rFonts w:eastAsia="Arial"/>
          <w:kern w:val="3"/>
          <w:sz w:val="18"/>
          <w:szCs w:val="18"/>
          <w:lang w:eastAsia="zh-CN" w:bidi="hi-IN"/>
        </w:rPr>
        <w:t xml:space="preserve">: </w:t>
      </w:r>
    </w:p>
    <w:p w14:paraId="1451A771" w14:textId="77777777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-4037"/>
        </w:tabs>
        <w:suppressAutoHyphens w:val="0"/>
        <w:autoSpaceDN w:val="0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Arial"/>
          <w:kern w:val="3"/>
          <w:sz w:val="18"/>
          <w:szCs w:val="18"/>
          <w:lang w:eastAsia="zh-CN" w:bidi="hi-IN"/>
        </w:rPr>
        <w:t>Gmina Gietrzwałd,</w:t>
      </w:r>
    </w:p>
    <w:p w14:paraId="1B915C84" w14:textId="77777777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-4037"/>
        </w:tabs>
        <w:suppressAutoHyphens w:val="0"/>
        <w:autoSpaceDN w:val="0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Arial"/>
          <w:kern w:val="3"/>
          <w:sz w:val="18"/>
          <w:szCs w:val="18"/>
          <w:lang w:eastAsia="zh-CN" w:bidi="hi-IN"/>
        </w:rPr>
        <w:t>Gmina Olsztynek,</w:t>
      </w:r>
    </w:p>
    <w:bookmarkEnd w:id="2"/>
    <w:p w14:paraId="3296EBDA" w14:textId="4E246A88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>BGW AGRO Sp. z o.o.</w:t>
      </w:r>
    </w:p>
    <w:p w14:paraId="62E2D100" w14:textId="6B18E6D7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 xml:space="preserve">AGROPARTNER Sp. z o.o., </w:t>
      </w:r>
    </w:p>
    <w:p w14:paraId="3278DFCB" w14:textId="4E6095FF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bookmarkStart w:id="3" w:name="_Hlk149644929"/>
      <w:r w:rsidRPr="00941CA2">
        <w:rPr>
          <w:rFonts w:eastAsia="SimSun"/>
          <w:kern w:val="3"/>
          <w:sz w:val="18"/>
          <w:szCs w:val="18"/>
          <w:lang w:eastAsia="hi-IN" w:bidi="hi-IN"/>
        </w:rPr>
        <w:t xml:space="preserve">Państwowe Gospodarstwo leśne, Lasy Państwowe – Nadleśnictwo Stare Jabłonki, </w:t>
      </w:r>
    </w:p>
    <w:bookmarkEnd w:id="3"/>
    <w:p w14:paraId="622E2CB6" w14:textId="77777777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>Powiatowa Służba Drogowa,</w:t>
      </w:r>
    </w:p>
    <w:p w14:paraId="20762447" w14:textId="0A87B958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6F5A6951" w14:textId="7A19551D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7A874B19" w14:textId="7B6639EC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3358F5E5" w14:textId="06AF8BED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bookmarkStart w:id="4" w:name="_Hlk149645049"/>
      <w:r w:rsidRPr="00941CA2">
        <w:rPr>
          <w:rFonts w:eastAsia="SimSun"/>
          <w:kern w:val="3"/>
          <w:sz w:val="18"/>
          <w:szCs w:val="18"/>
          <w:lang w:eastAsia="hi-IN" w:bidi="hi-IN"/>
        </w:rPr>
        <w:t xml:space="preserve"> </w:t>
      </w:r>
    </w:p>
    <w:bookmarkEnd w:id="4"/>
    <w:p w14:paraId="76DE16BF" w14:textId="2329D51A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411BA54F" w14:textId="15A3E4DA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3CDF1DEA" w14:textId="1AEDAF3C" w:rsidR="00941CA2" w:rsidRPr="00365482" w:rsidRDefault="00941CA2" w:rsidP="0036548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568B6037" w14:textId="6F836FD3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 xml:space="preserve">, </w:t>
      </w:r>
    </w:p>
    <w:p w14:paraId="3BF6FF63" w14:textId="6681A120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 xml:space="preserve"> </w:t>
      </w:r>
    </w:p>
    <w:p w14:paraId="0DB057E7" w14:textId="5B3DCE27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  <w:r w:rsidRPr="00941CA2">
        <w:rPr>
          <w:rFonts w:eastAsia="SimSun"/>
          <w:kern w:val="3"/>
          <w:sz w:val="18"/>
          <w:szCs w:val="18"/>
          <w:lang w:eastAsia="hi-IN" w:bidi="hi-IN"/>
        </w:rPr>
        <w:t>Państwowe Gospodarstwo Wodne, Wody Polskie Reg. Zarząd Gosp. Wodnej w Gdańsku, ul. Ks. Rogaczewskiego 9/19, 80-804 Gdańsk</w:t>
      </w:r>
    </w:p>
    <w:p w14:paraId="4128F1B7" w14:textId="552AD305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5ACDC72E" w14:textId="1D148130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235F176A" w14:textId="11E8A12F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1211FFF9" w14:textId="1E4D112B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5795AB5A" w14:textId="501AA8B4" w:rsidR="00941CA2" w:rsidRPr="00941CA2" w:rsidRDefault="00941CA2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5529F29E" w14:textId="591912D7" w:rsidR="005063D3" w:rsidRPr="00941CA2" w:rsidRDefault="005063D3" w:rsidP="00941CA2">
      <w:pPr>
        <w:widowControl w:val="0"/>
        <w:numPr>
          <w:ilvl w:val="0"/>
          <w:numId w:val="14"/>
        </w:numPr>
        <w:tabs>
          <w:tab w:val="left" w:pos="0"/>
        </w:tabs>
        <w:autoSpaceDN w:val="0"/>
        <w:jc w:val="both"/>
        <w:textAlignment w:val="baseline"/>
        <w:rPr>
          <w:rFonts w:eastAsia="SimSun"/>
          <w:kern w:val="3"/>
          <w:sz w:val="18"/>
          <w:szCs w:val="18"/>
          <w:lang w:eastAsia="hi-IN" w:bidi="hi-IN"/>
        </w:rPr>
      </w:pPr>
    </w:p>
    <w:p w14:paraId="5CEF64B2" w14:textId="1D6E29CB" w:rsidR="004E24F2" w:rsidRPr="00941CA2" w:rsidRDefault="00335371" w:rsidP="007B0318">
      <w:pPr>
        <w:spacing w:line="100" w:lineRule="atLeast"/>
        <w:jc w:val="both"/>
        <w:rPr>
          <w:rFonts w:eastAsia="HG Mincho Light J"/>
          <w:color w:val="000000"/>
          <w:sz w:val="18"/>
          <w:szCs w:val="18"/>
        </w:rPr>
      </w:pPr>
      <w:r w:rsidRPr="00941CA2">
        <w:rPr>
          <w:rFonts w:eastAsia="Tahoma"/>
          <w:color w:val="000000"/>
          <w:sz w:val="18"/>
          <w:szCs w:val="18"/>
          <w:u w:val="single"/>
        </w:rPr>
        <w:t>Do wiadomości:</w:t>
      </w:r>
    </w:p>
    <w:p w14:paraId="66F6D974" w14:textId="0A48A014" w:rsidR="004E24F2" w:rsidRPr="00941CA2" w:rsidRDefault="00335371" w:rsidP="00941CA2">
      <w:pPr>
        <w:pStyle w:val="Akapitzlist"/>
        <w:numPr>
          <w:ilvl w:val="0"/>
          <w:numId w:val="14"/>
        </w:numPr>
        <w:spacing w:line="100" w:lineRule="atLeast"/>
        <w:jc w:val="both"/>
        <w:rPr>
          <w:rStyle w:val="Domylnaczcionkaakapitu2"/>
          <w:rFonts w:eastAsia="Arial"/>
          <w:color w:val="000000"/>
          <w:sz w:val="18"/>
          <w:szCs w:val="18"/>
        </w:rPr>
      </w:pPr>
      <w:r w:rsidRPr="00941CA2">
        <w:rPr>
          <w:rFonts w:eastAsia="HG Mincho Light J"/>
          <w:color w:val="000000"/>
          <w:sz w:val="18"/>
          <w:szCs w:val="18"/>
        </w:rPr>
        <w:t>P</w:t>
      </w:r>
      <w:r w:rsidRPr="00941CA2">
        <w:rPr>
          <w:rFonts w:eastAsia="HG Mincho Light J"/>
          <w:color w:val="000000"/>
          <w:spacing w:val="-4"/>
          <w:sz w:val="18"/>
          <w:szCs w:val="18"/>
        </w:rPr>
        <w:t>owiatowy Inspektor Nadzoru Budowlanego, ul.</w:t>
      </w:r>
      <w:r w:rsidR="00941CA2">
        <w:rPr>
          <w:rFonts w:eastAsia="HG Mincho Light J"/>
          <w:color w:val="000000"/>
          <w:spacing w:val="-4"/>
          <w:sz w:val="18"/>
          <w:szCs w:val="18"/>
        </w:rPr>
        <w:t xml:space="preserve"> Dąbrowszczaków 41</w:t>
      </w:r>
      <w:r w:rsidRPr="00941CA2">
        <w:rPr>
          <w:rFonts w:eastAsia="HG Mincho Light J"/>
          <w:color w:val="000000"/>
          <w:spacing w:val="-4"/>
          <w:sz w:val="18"/>
          <w:szCs w:val="18"/>
        </w:rPr>
        <w:t>, 10-</w:t>
      </w:r>
      <w:r w:rsidR="00E17870" w:rsidRPr="00941CA2">
        <w:rPr>
          <w:rFonts w:eastAsia="HG Mincho Light J"/>
          <w:color w:val="000000"/>
          <w:spacing w:val="-4"/>
          <w:sz w:val="18"/>
          <w:szCs w:val="18"/>
        </w:rPr>
        <w:t>54</w:t>
      </w:r>
      <w:r w:rsidR="00941CA2">
        <w:rPr>
          <w:rFonts w:eastAsia="HG Mincho Light J"/>
          <w:color w:val="000000"/>
          <w:spacing w:val="-4"/>
          <w:sz w:val="18"/>
          <w:szCs w:val="18"/>
        </w:rPr>
        <w:t>2</w:t>
      </w:r>
      <w:r w:rsidRPr="00941CA2">
        <w:rPr>
          <w:rFonts w:eastAsia="HG Mincho Light J"/>
          <w:color w:val="000000"/>
          <w:spacing w:val="-4"/>
          <w:sz w:val="18"/>
          <w:szCs w:val="18"/>
        </w:rPr>
        <w:t xml:space="preserve"> Olsztyn </w:t>
      </w:r>
      <w:r w:rsidRPr="00941CA2">
        <w:rPr>
          <w:rStyle w:val="Domylnaczcionkaakapitu2"/>
          <w:rFonts w:eastAsia="Tahoma"/>
          <w:color w:val="000000"/>
          <w:sz w:val="18"/>
          <w:szCs w:val="18"/>
        </w:rPr>
        <w:t>(+1 egz. proj. bud.)</w:t>
      </w:r>
    </w:p>
    <w:p w14:paraId="27011A59" w14:textId="2214B76F" w:rsidR="004E24F2" w:rsidRPr="00941CA2" w:rsidRDefault="007911D1" w:rsidP="00941CA2">
      <w:pPr>
        <w:pStyle w:val="Akapitzlist"/>
        <w:numPr>
          <w:ilvl w:val="0"/>
          <w:numId w:val="14"/>
        </w:numPr>
        <w:spacing w:line="100" w:lineRule="atLeast"/>
        <w:jc w:val="both"/>
        <w:rPr>
          <w:sz w:val="18"/>
          <w:szCs w:val="18"/>
        </w:rPr>
      </w:pPr>
      <w:r w:rsidRPr="00941CA2">
        <w:rPr>
          <w:rStyle w:val="Domylnaczcionkaakapitu2"/>
          <w:rFonts w:eastAsia="Arial"/>
          <w:color w:val="000000"/>
          <w:sz w:val="18"/>
          <w:szCs w:val="18"/>
        </w:rPr>
        <w:t>A</w:t>
      </w:r>
      <w:r w:rsidR="00335371" w:rsidRPr="00941CA2">
        <w:rPr>
          <w:rStyle w:val="Domylnaczcionkaakapitu2"/>
          <w:rFonts w:eastAsia="Arial"/>
          <w:color w:val="000000"/>
          <w:sz w:val="18"/>
          <w:szCs w:val="18"/>
        </w:rPr>
        <w:t>a</w:t>
      </w:r>
      <w:r w:rsidR="003E04C7" w:rsidRPr="00941CA2">
        <w:rPr>
          <w:rStyle w:val="Domylnaczcionkaakapitu2"/>
          <w:rFonts w:eastAsia="Arial"/>
          <w:color w:val="000000"/>
          <w:sz w:val="18"/>
          <w:szCs w:val="18"/>
        </w:rPr>
        <w:t>.</w:t>
      </w:r>
      <w:r w:rsidR="00335371" w:rsidRPr="00941CA2">
        <w:rPr>
          <w:rStyle w:val="Domylnaczcionkaakapitu2"/>
          <w:rFonts w:eastAsia="Arial"/>
          <w:color w:val="000000"/>
          <w:sz w:val="18"/>
          <w:szCs w:val="18"/>
        </w:rPr>
        <w:t xml:space="preserve"> </w:t>
      </w:r>
      <w:r w:rsidR="00335371" w:rsidRPr="00941CA2">
        <w:rPr>
          <w:rStyle w:val="Domylnaczcionkaakapitu2"/>
          <w:rFonts w:eastAsia="Tahoma"/>
          <w:color w:val="000000"/>
          <w:sz w:val="18"/>
          <w:szCs w:val="18"/>
        </w:rPr>
        <w:t>(+1 egz. proj. bud.)</w:t>
      </w:r>
    </w:p>
    <w:p w14:paraId="7E624DB3" w14:textId="77777777" w:rsidR="004B578B" w:rsidRPr="007D709A" w:rsidRDefault="004B578B" w:rsidP="00E17870">
      <w:pPr>
        <w:jc w:val="both"/>
        <w:rPr>
          <w:rFonts w:eastAsia="Arial"/>
          <w:strike/>
          <w:sz w:val="21"/>
          <w:szCs w:val="21"/>
        </w:rPr>
      </w:pPr>
    </w:p>
    <w:p w14:paraId="2A43578F" w14:textId="77777777" w:rsidR="003053E7" w:rsidRPr="007666B7" w:rsidRDefault="00335371" w:rsidP="007D709A">
      <w:pPr>
        <w:jc w:val="both"/>
        <w:rPr>
          <w:rFonts w:eastAsia="Arial"/>
          <w:strike/>
          <w:sz w:val="18"/>
          <w:szCs w:val="18"/>
        </w:rPr>
      </w:pPr>
      <w:r w:rsidRPr="007666B7">
        <w:rPr>
          <w:rFonts w:eastAsia="Arial"/>
          <w:strike/>
          <w:sz w:val="18"/>
          <w:szCs w:val="18"/>
        </w:rPr>
        <w:t>Informacja o niniejszej decyzji oraz o możliwości zapoznania się z dokumentacją sprawy, w tym z</w:t>
      </w:r>
      <w:r w:rsidR="007D709A" w:rsidRPr="007666B7">
        <w:rPr>
          <w:rFonts w:eastAsia="Arial"/>
          <w:strike/>
          <w:sz w:val="18"/>
          <w:szCs w:val="18"/>
        </w:rPr>
        <w:t> </w:t>
      </w:r>
      <w:r w:rsidRPr="007666B7">
        <w:rPr>
          <w:rFonts w:eastAsia="Arial"/>
          <w:strike/>
          <w:sz w:val="18"/>
          <w:szCs w:val="18"/>
        </w:rPr>
        <w:t>uzgodnieniem regionalnego dyrektora ochrony środowiska i opinią inspektora sanitarnego, podlega podaniu do publicznej wiadomości zgodnie z art. 95 ust. 3 ustawy z dnia 3 października 2008 r.</w:t>
      </w:r>
      <w:r w:rsidR="007D709A" w:rsidRPr="007666B7">
        <w:rPr>
          <w:rFonts w:eastAsia="Arial"/>
          <w:strike/>
          <w:sz w:val="18"/>
          <w:szCs w:val="18"/>
        </w:rPr>
        <w:t> </w:t>
      </w:r>
      <w:r w:rsidRPr="007666B7">
        <w:rPr>
          <w:rFonts w:eastAsia="Arial"/>
          <w:strike/>
          <w:sz w:val="18"/>
          <w:szCs w:val="18"/>
        </w:rPr>
        <w:t>o</w:t>
      </w:r>
      <w:r w:rsidR="007D709A" w:rsidRPr="007666B7">
        <w:rPr>
          <w:rFonts w:eastAsia="Arial"/>
          <w:strike/>
          <w:sz w:val="18"/>
          <w:szCs w:val="18"/>
        </w:rPr>
        <w:t> </w:t>
      </w:r>
      <w:r w:rsidRPr="007666B7">
        <w:rPr>
          <w:rFonts w:eastAsia="Arial"/>
          <w:strike/>
          <w:sz w:val="18"/>
          <w:szCs w:val="18"/>
        </w:rPr>
        <w:t>udostępnianiu informacji o środowisku i jego ochronie, udziale społeczeństwa w ochronie środowiska oraz o ocenach oddziaływania na środowisko (Dz. U. z 2016r. poz. 353) .</w:t>
      </w:r>
      <w:r w:rsidR="007B0318" w:rsidRPr="007666B7">
        <w:rPr>
          <w:rFonts w:eastAsia="Arial"/>
          <w:strike/>
          <w:sz w:val="18"/>
          <w:szCs w:val="18"/>
        </w:rPr>
        <w:t xml:space="preserve"> </w:t>
      </w:r>
    </w:p>
    <w:p w14:paraId="4D9AD1FF" w14:textId="286128FE" w:rsidR="004E24F2" w:rsidRPr="007666B7" w:rsidRDefault="00335371" w:rsidP="003053E7">
      <w:pPr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Informacja o niniejszej decyzji i</w:t>
      </w:r>
      <w:r w:rsidR="007D709A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o</w:t>
      </w:r>
      <w:r w:rsidR="007D709A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możliwościach zapoznania się z jej treścią oraz z dokumentacją sprawy podlega podaniu do publicznej wiadomości zgodnie z art. 72 ust. 6 ustawy z dnia 3 października 2008 r.</w:t>
      </w:r>
      <w:r w:rsidR="003053E7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o</w:t>
      </w:r>
      <w:r w:rsidR="003053E7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udostępnianiu informacji o</w:t>
      </w:r>
      <w:r w:rsidR="007D709A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środowisku i jego ochronie, udziale społeczeństwa w ochronie środowiska oraz o ocenach oddziaływania na środowisko.</w:t>
      </w:r>
    </w:p>
    <w:p w14:paraId="4777117B" w14:textId="77777777" w:rsidR="004E24F2" w:rsidRPr="007666B7" w:rsidRDefault="004E24F2">
      <w:pPr>
        <w:spacing w:line="100" w:lineRule="atLeast"/>
        <w:rPr>
          <w:rFonts w:eastAsia="Arial"/>
          <w:sz w:val="18"/>
          <w:szCs w:val="18"/>
        </w:rPr>
      </w:pPr>
    </w:p>
    <w:p w14:paraId="3DE68076" w14:textId="77777777" w:rsidR="004E24F2" w:rsidRPr="007666B7" w:rsidRDefault="00335371" w:rsidP="004F01F1">
      <w:pPr>
        <w:ind w:left="-142" w:right="-142"/>
        <w:rPr>
          <w:rFonts w:eastAsia="Arial"/>
          <w:sz w:val="18"/>
          <w:szCs w:val="18"/>
        </w:rPr>
        <w:sectPr w:rsidR="004E24F2" w:rsidRPr="007666B7">
          <w:type w:val="continuous"/>
          <w:pgSz w:w="11906" w:h="16838"/>
          <w:pgMar w:top="868" w:right="1417" w:bottom="1152" w:left="1417" w:header="708" w:footer="708" w:gutter="0"/>
          <w:cols w:space="708"/>
          <w:docGrid w:linePitch="600" w:charSpace="40960"/>
        </w:sectPr>
      </w:pPr>
      <w:r w:rsidRPr="007666B7">
        <w:rPr>
          <w:rFonts w:eastAsia="Arial"/>
          <w:sz w:val="18"/>
          <w:szCs w:val="18"/>
        </w:rPr>
        <w:t>Pouczenie:</w:t>
      </w:r>
    </w:p>
    <w:p w14:paraId="4EDB1478" w14:textId="7797E8F1" w:rsidR="004E24F2" w:rsidRPr="007666B7" w:rsidRDefault="00335371" w:rsidP="007D709A">
      <w:pPr>
        <w:ind w:left="284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1.</w:t>
      </w:r>
      <w:r w:rsidRPr="007666B7">
        <w:rPr>
          <w:rFonts w:eastAsia="Arial"/>
          <w:sz w:val="18"/>
          <w:szCs w:val="18"/>
        </w:rPr>
        <w:tab/>
        <w:t>Inwestor jest obowiązany zawiadomić o zamierzonym terminie rozpoczęcia robót budowlanych właściwy organ nadzoru budowlanego oraz projektanta sprawującego nadzór nad zgodnością realizacji budowy  z</w:t>
      </w:r>
      <w:r w:rsidR="007D709A" w:rsidRPr="007666B7">
        <w:rPr>
          <w:rFonts w:eastAsia="Arial"/>
          <w:sz w:val="18"/>
          <w:szCs w:val="18"/>
        </w:rPr>
        <w:t> </w:t>
      </w:r>
      <w:r w:rsidRPr="007666B7">
        <w:rPr>
          <w:rFonts w:eastAsia="Arial"/>
          <w:sz w:val="18"/>
          <w:szCs w:val="18"/>
        </w:rPr>
        <w:t>projektem, dołączając na piśmie:</w:t>
      </w:r>
    </w:p>
    <w:p w14:paraId="45AD251F" w14:textId="77777777" w:rsidR="004E24F2" w:rsidRPr="007666B7" w:rsidRDefault="00335371" w:rsidP="007D709A">
      <w:pPr>
        <w:ind w:left="567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1)</w:t>
      </w:r>
      <w:r w:rsidRPr="007666B7">
        <w:rPr>
          <w:rFonts w:eastAsia="Arial"/>
          <w:sz w:val="18"/>
          <w:szCs w:val="18"/>
        </w:rPr>
        <w:tab/>
        <w:t>oświadczenie kierownika budowy (robót) stwierdzające sporządzenie planu bezpieczeństwa i ochrony zdrowia oraz przyjęcie obowiązku kierowania budową (robotami budowlanymi), a także zaświadczenie,  o którym mowa w art. 12 ust. 7 ustawy z dnia 7 lipca 1994 r. ‒ Prawo budowlane;</w:t>
      </w:r>
    </w:p>
    <w:p w14:paraId="1E75F4D3" w14:textId="75ACEBD4" w:rsidR="004E24F2" w:rsidRPr="007666B7" w:rsidRDefault="00335371" w:rsidP="007D709A">
      <w:pPr>
        <w:ind w:left="567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2)</w:t>
      </w:r>
      <w:r w:rsidRPr="007666B7">
        <w:rPr>
          <w:rFonts w:eastAsia="Arial"/>
          <w:sz w:val="18"/>
          <w:szCs w:val="18"/>
        </w:rPr>
        <w:tab/>
        <w:t>w przypadku ustanowienia nadzoru inwestorskiego ‒ oświadczenie inspektora nadzoru inwestorskiego stwierdzające przyjęcie obowiązku pełnienia nadzoru inwestorskiego nad danymi robotami budowlanymi, a także zaświadczenie, o którym mowa w art. 12</w:t>
      </w:r>
      <w:r w:rsidR="003E04C7" w:rsidRPr="007666B7">
        <w:rPr>
          <w:rFonts w:eastAsia="Arial"/>
          <w:sz w:val="18"/>
          <w:szCs w:val="18"/>
        </w:rPr>
        <w:t xml:space="preserve"> </w:t>
      </w:r>
      <w:r w:rsidRPr="007666B7">
        <w:rPr>
          <w:rFonts w:eastAsia="Arial"/>
          <w:sz w:val="18"/>
          <w:szCs w:val="18"/>
        </w:rPr>
        <w:t>ust. 7 ustawy z dnia 7 lipca 1994 r. ‒ Prawo budowlane;</w:t>
      </w:r>
    </w:p>
    <w:p w14:paraId="2E3DFEF9" w14:textId="77777777" w:rsidR="004E24F2" w:rsidRPr="007666B7" w:rsidRDefault="00335371" w:rsidP="007D709A">
      <w:pPr>
        <w:ind w:left="567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3)</w:t>
      </w:r>
      <w:r w:rsidRPr="007666B7">
        <w:rPr>
          <w:rFonts w:eastAsia="Arial"/>
          <w:sz w:val="18"/>
          <w:szCs w:val="18"/>
        </w:rPr>
        <w:tab/>
        <w:t>informację zawierającą dane zamieszczone w ogłoszeniu, o którym mowa w art. 42 ust. 2 pkt 2 ustawy z dnia 7 lipca 1994 r. ‒ Prawo budowlane (zob. art. 41 ust. 4 ustawy z dnia 7 lipca 1994 r.‒ Prawo budowlane).</w:t>
      </w:r>
    </w:p>
    <w:p w14:paraId="1B6B5267" w14:textId="0430C563" w:rsidR="004E24F2" w:rsidRPr="007666B7" w:rsidRDefault="00335371" w:rsidP="007D709A">
      <w:pPr>
        <w:ind w:left="284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2.</w:t>
      </w:r>
      <w:r w:rsidRPr="007666B7">
        <w:rPr>
          <w:rFonts w:eastAsia="Arial"/>
          <w:sz w:val="18"/>
          <w:szCs w:val="18"/>
        </w:rPr>
        <w:tab/>
        <w:t xml:space="preserve">Do użytkowania obiektu budowlanego, na którego budowę wymagane jest pozwolenie na </w:t>
      </w:r>
      <w:r w:rsidR="001C5DDB" w:rsidRPr="007666B7">
        <w:rPr>
          <w:rFonts w:eastAsia="Arial"/>
          <w:sz w:val="18"/>
          <w:szCs w:val="18"/>
        </w:rPr>
        <w:t>budowę, można</w:t>
      </w:r>
      <w:r w:rsidRPr="007666B7">
        <w:rPr>
          <w:rFonts w:eastAsia="Arial"/>
          <w:sz w:val="18"/>
          <w:szCs w:val="18"/>
        </w:rPr>
        <w:t xml:space="preserve"> przystąpić po zawiadomieniu właściwego organu nadzoru budowlanego o zakończeniu budowy, jeżeli organ ten, w terminie 14 dni od dnia doręczenia zawiadomienia,</w:t>
      </w:r>
      <w:r w:rsidR="004F01F1" w:rsidRPr="007666B7">
        <w:rPr>
          <w:rFonts w:eastAsia="Arial"/>
          <w:sz w:val="18"/>
          <w:szCs w:val="18"/>
        </w:rPr>
        <w:t xml:space="preserve"> </w:t>
      </w:r>
      <w:r w:rsidRPr="007666B7">
        <w:rPr>
          <w:rFonts w:eastAsia="Arial"/>
          <w:sz w:val="18"/>
          <w:szCs w:val="18"/>
        </w:rPr>
        <w:t>nie zgłosi sprzeciwu w drodze decyzji (zob. art. 54 ustawy z dnia 7 lipca 1994 r. ‒ Prawo budowlane). Przed przystąpieniem do użytkowania obiektu budowlanego inwestor jest obowiązany uzyskać decyzję o pozwoleniu na użytkowanie, jeżeli na budowę obiektu budowlanego jest wymagane pozwolenie na budowę i jest on zaliczony do kategorii: V, IX-XVI, XVII (z wyjątkiem warsztatów rzemieślniczych, stacji obsługi pojazdów, myjni samochodowych i garaży do pięciu stanowisk włącznie), XVIII (z wyjątkiem obiektów magazynowych: budynki składowe, chłodnie, hangary i wiaty, a także budynków kolejowych: nastawnie, podstacje trakcyjne, lokomotywownie, wagonownie, strażnice przejazdowe i myjnie taboru kolejowego), XX, XXII (z wyjątkiem placów składowych, postojowych i parkingów), XXIV (z wyjątkiem stawów rybnych), XXVII (z wyjątkiem jazów, wałów przeciwpowodziowych, opasek i ostróg brzegowych oraz rowów melioracyjnych), XXVIII-XXX (zob. art. 55 ust. 1 pkt 1 ustawy z dnia 7 lipca 1994 r. ‒ Prawo budowlane).</w:t>
      </w:r>
    </w:p>
    <w:p w14:paraId="7F44F8E1" w14:textId="77777777" w:rsidR="004E24F2" w:rsidRPr="007666B7" w:rsidRDefault="00335371" w:rsidP="007D709A">
      <w:pPr>
        <w:ind w:left="284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3.</w:t>
      </w:r>
      <w:r w:rsidRPr="007666B7">
        <w:rPr>
          <w:rFonts w:eastAsia="Arial"/>
          <w:sz w:val="18"/>
          <w:szCs w:val="18"/>
        </w:rPr>
        <w:tab/>
        <w:t>Inwestor może przystąpić do użytkowania obiektu budowlanego przed wykonaniem wszystkich robót budowlanych pod warunkiem uzyskania decyzji o pozwoleniu na użytkowanie wydanej przez właściwy organ nadzoru budowlanego (zob. art. 55 ust. 1 pkt 3 ustawy z dnia 7 lipca 1994 r. ‒ Prawo budowlane).</w:t>
      </w:r>
    </w:p>
    <w:p w14:paraId="140CCA2D" w14:textId="70AE58D2" w:rsidR="004E24F2" w:rsidRPr="007666B7" w:rsidRDefault="00335371" w:rsidP="007D709A">
      <w:pPr>
        <w:ind w:left="284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4.</w:t>
      </w:r>
      <w:r w:rsidRPr="007666B7">
        <w:rPr>
          <w:rFonts w:eastAsia="Arial"/>
          <w:sz w:val="18"/>
          <w:szCs w:val="18"/>
        </w:rPr>
        <w:tab/>
        <w:t>Inwestor zamiast dokonania zawiadomienia o zakończeniu budowy może wystąpić z wnioskiem o wydanie decyzji o pozwoleniu na użytkowanie (zob. art. 55 ust. 2 ustawy z dnia 7 lipca 1994 r.‒ Prawo budowlane).</w:t>
      </w:r>
    </w:p>
    <w:p w14:paraId="0190EDB5" w14:textId="7134876A" w:rsidR="007D709A" w:rsidRDefault="00335371" w:rsidP="007666B7">
      <w:pPr>
        <w:suppressAutoHyphens w:val="0"/>
        <w:autoSpaceDE w:val="0"/>
        <w:ind w:left="284" w:hanging="284"/>
        <w:jc w:val="both"/>
        <w:rPr>
          <w:rFonts w:eastAsia="Arial"/>
          <w:sz w:val="18"/>
          <w:szCs w:val="18"/>
        </w:rPr>
      </w:pPr>
      <w:r w:rsidRPr="007666B7">
        <w:rPr>
          <w:rFonts w:eastAsia="Arial"/>
          <w:sz w:val="18"/>
          <w:szCs w:val="18"/>
        </w:rPr>
        <w:t>5.</w:t>
      </w:r>
      <w:r w:rsidRPr="007666B7">
        <w:rPr>
          <w:rFonts w:eastAsia="Arial"/>
          <w:sz w:val="18"/>
          <w:szCs w:val="18"/>
        </w:rPr>
        <w:tab/>
        <w:t>Przed wydaniem decyzji w sprawie pozwolenia na użytkowanie obiektu budowlanego właściwy organ nadzoru budowlanego przeprowadzi obowiązkową kontrolę budowy zgodnie z art. 59a ustawy z dnia 7 lipca 1994 r. ‒ Prawo budowlane (zob. art. 59 ust. 1 ustawy z dnia 7 lipca 1994 r. ‒ Prawo budowlane). Wniosek o udzielenie pozwolenia na użytkowanie stanowi wezwanie właściwego organu do przeprowadzenia obowiązkowej kontroli budowy (zob. art. 57 ust. 6 ustawy z dnia 7 lipca 1994 r. ‒Prawo budowlane)</w:t>
      </w:r>
      <w:r w:rsidR="007666B7">
        <w:rPr>
          <w:rFonts w:eastAsia="Arial"/>
          <w:sz w:val="18"/>
          <w:szCs w:val="18"/>
        </w:rPr>
        <w:t>.</w:t>
      </w:r>
    </w:p>
    <w:p w14:paraId="073BD1D7" w14:textId="77777777" w:rsidR="007666B7" w:rsidRPr="007666B7" w:rsidRDefault="007666B7" w:rsidP="007666B7">
      <w:pPr>
        <w:suppressAutoHyphens w:val="0"/>
        <w:autoSpaceDE w:val="0"/>
        <w:ind w:left="284" w:hanging="284"/>
        <w:jc w:val="both"/>
        <w:rPr>
          <w:rFonts w:eastAsia="Arial"/>
          <w:i/>
          <w:iCs/>
          <w:sz w:val="18"/>
          <w:szCs w:val="18"/>
        </w:rPr>
      </w:pPr>
    </w:p>
    <w:p w14:paraId="706890AC" w14:textId="77777777" w:rsidR="007D709A" w:rsidRPr="007666B7" w:rsidRDefault="007D709A">
      <w:pPr>
        <w:spacing w:line="200" w:lineRule="atLeast"/>
        <w:jc w:val="both"/>
        <w:rPr>
          <w:color w:val="000000"/>
          <w:sz w:val="18"/>
          <w:szCs w:val="18"/>
          <w:lang w:eastAsia="ar-SA"/>
        </w:rPr>
      </w:pPr>
    </w:p>
    <w:p w14:paraId="6A22BE66" w14:textId="6F63A5EB" w:rsidR="004F01F1" w:rsidRPr="007666B7" w:rsidRDefault="007911D1" w:rsidP="007666B7">
      <w:pPr>
        <w:spacing w:line="200" w:lineRule="atLeast"/>
        <w:jc w:val="both"/>
        <w:rPr>
          <w:rFonts w:eastAsia="Arial"/>
          <w:i/>
          <w:iCs/>
          <w:sz w:val="18"/>
          <w:szCs w:val="18"/>
        </w:rPr>
      </w:pPr>
      <w:r w:rsidRPr="007666B7">
        <w:rPr>
          <w:sz w:val="18"/>
          <w:szCs w:val="18"/>
        </w:rPr>
        <w:t xml:space="preserve">Sprawę prowadzi: </w:t>
      </w:r>
      <w:r w:rsidR="009B5C96">
        <w:rPr>
          <w:sz w:val="18"/>
          <w:szCs w:val="18"/>
        </w:rPr>
        <w:t xml:space="preserve">                                     </w:t>
      </w:r>
      <w:r w:rsidRPr="007666B7">
        <w:rPr>
          <w:sz w:val="18"/>
          <w:szCs w:val="18"/>
        </w:rPr>
        <w:t xml:space="preserve">  (tel. 89 521 05 1</w:t>
      </w:r>
      <w:r w:rsidR="00941CA2" w:rsidRPr="007666B7">
        <w:rPr>
          <w:sz w:val="18"/>
          <w:szCs w:val="18"/>
        </w:rPr>
        <w:t>2</w:t>
      </w:r>
      <w:r w:rsidRPr="007666B7">
        <w:rPr>
          <w:color w:val="000000"/>
          <w:sz w:val="18"/>
          <w:szCs w:val="18"/>
          <w:lang w:eastAsia="ar-SA"/>
        </w:rPr>
        <w:t>)</w:t>
      </w:r>
      <w:r w:rsidR="004F01F1" w:rsidRPr="007666B7">
        <w:rPr>
          <w:color w:val="000000"/>
          <w:sz w:val="18"/>
          <w:szCs w:val="18"/>
          <w:lang w:eastAsia="ar-SA"/>
        </w:rPr>
        <w:t xml:space="preserve">, </w:t>
      </w:r>
      <w:r w:rsidR="007666B7" w:rsidRPr="007666B7">
        <w:rPr>
          <w:color w:val="000000"/>
          <w:sz w:val="18"/>
          <w:szCs w:val="18"/>
          <w:lang w:eastAsia="ar-SA"/>
        </w:rPr>
        <w:t>RPW/42350/2023</w:t>
      </w:r>
    </w:p>
    <w:p w14:paraId="535B2349" w14:textId="77777777" w:rsidR="007911D1" w:rsidRPr="007666B7" w:rsidRDefault="007911D1" w:rsidP="007911D1">
      <w:pPr>
        <w:rPr>
          <w:sz w:val="18"/>
          <w:szCs w:val="18"/>
        </w:rPr>
      </w:pPr>
      <w:r w:rsidRPr="007666B7">
        <w:rPr>
          <w:sz w:val="18"/>
          <w:szCs w:val="18"/>
        </w:rPr>
        <w:t>Klauzula informacyjna RODO w załączeniu oraz dostępna na stronie BIP pod adresem: https://bip.powiat-olsztynski.pl/</w:t>
      </w:r>
    </w:p>
    <w:sectPr w:rsidR="007911D1" w:rsidRPr="007666B7" w:rsidSect="00E17870">
      <w:type w:val="continuous"/>
      <w:pgSz w:w="11906" w:h="16838"/>
      <w:pgMar w:top="868" w:right="1417" w:bottom="1152" w:left="1417" w:header="708" w:footer="455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6D83B" w14:textId="77777777" w:rsidR="00E17870" w:rsidRDefault="00E17870" w:rsidP="00E17870">
      <w:r>
        <w:separator/>
      </w:r>
    </w:p>
  </w:endnote>
  <w:endnote w:type="continuationSeparator" w:id="0">
    <w:p w14:paraId="368E011F" w14:textId="77777777" w:rsidR="00E17870" w:rsidRDefault="00E17870" w:rsidP="00E1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G Mincho Light J">
    <w:altName w:val="Calibri"/>
    <w:charset w:val="00"/>
    <w:family w:val="auto"/>
    <w:pitch w:val="variable"/>
  </w:font>
  <w:font w:name="Albany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A5AF" w14:textId="77777777" w:rsidR="00E17870" w:rsidRDefault="00E17870" w:rsidP="00E17870">
      <w:r>
        <w:separator/>
      </w:r>
    </w:p>
  </w:footnote>
  <w:footnote w:type="continuationSeparator" w:id="0">
    <w:p w14:paraId="53E8315B" w14:textId="77777777" w:rsidR="00E17870" w:rsidRDefault="00E17870" w:rsidP="00E1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909397"/>
      <w:docPartObj>
        <w:docPartGallery w:val="Page Numbers (Top of Page)"/>
        <w:docPartUnique/>
      </w:docPartObj>
    </w:sdtPr>
    <w:sdtEndPr/>
    <w:sdtContent>
      <w:p w14:paraId="2FBA034D" w14:textId="281FC855" w:rsidR="00D35FFE" w:rsidRDefault="00D35FFE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7157BF" w14:textId="77777777" w:rsidR="00D35FFE" w:rsidRDefault="00D35F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886E4" w14:textId="3D9A7D85" w:rsidR="00C514CC" w:rsidRDefault="00C514CC">
    <w:pPr>
      <w:pStyle w:val="Nagwek"/>
    </w:pPr>
    <w:r w:rsidRPr="00B535CB">
      <w:rPr>
        <w:noProof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CE3400" wp14:editId="3A52BFF4">
              <wp:simplePos x="0" y="0"/>
              <wp:positionH relativeFrom="column">
                <wp:posOffset>-114935</wp:posOffset>
              </wp:positionH>
              <wp:positionV relativeFrom="paragraph">
                <wp:posOffset>-144780</wp:posOffset>
              </wp:positionV>
              <wp:extent cx="1819275" cy="566382"/>
              <wp:effectExtent l="0" t="0" r="9525" b="571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56638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AD1FA" w14:textId="77777777" w:rsidR="00C514CC" w:rsidRDefault="00C514CC" w:rsidP="00C514CC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>
                            <w:t>STAROSTA OLSZTYŃSKI</w:t>
                          </w:r>
                        </w:p>
                        <w:p w14:paraId="31A65A0F" w14:textId="77777777" w:rsidR="00C514CC" w:rsidRDefault="00C514CC" w:rsidP="00C514CC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 w:rsidRPr="00B535CB">
                            <w:rPr>
                              <w:szCs w:val="18"/>
                            </w:rPr>
                            <w:t>Plac Bema 5</w:t>
                          </w:r>
                        </w:p>
                        <w:p w14:paraId="55D9BD0D" w14:textId="77777777" w:rsidR="00C514CC" w:rsidRDefault="00C514CC" w:rsidP="00C514CC">
                          <w:pPr>
                            <w:pStyle w:val="Nagwek"/>
                            <w:tabs>
                              <w:tab w:val="clear" w:pos="4536"/>
                              <w:tab w:val="center" w:pos="3544"/>
                            </w:tabs>
                            <w:jc w:val="center"/>
                          </w:pPr>
                          <w:r w:rsidRPr="00B535CB">
                            <w:rPr>
                              <w:szCs w:val="18"/>
                            </w:rPr>
                            <w:t>10-516 Olsztyn</w:t>
                          </w:r>
                        </w:p>
                        <w:p w14:paraId="1D368021" w14:textId="77777777" w:rsidR="00C514CC" w:rsidRDefault="00C514CC" w:rsidP="00C514C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CE340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9.05pt;margin-top:-11.4pt;width:143.25pt;height: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" stroked="f">
              <v:textbox>
                <w:txbxContent>
                  <w:p w14:paraId="5D8AD1FA" w14:textId="77777777" w:rsidR="00C514CC" w:rsidRDefault="00C514CC" w:rsidP="00C514CC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>
                      <w:t>STAROSTA OLSZTYŃSKI</w:t>
                    </w:r>
                  </w:p>
                  <w:p w14:paraId="31A65A0F" w14:textId="77777777" w:rsidR="00C514CC" w:rsidRDefault="00C514CC" w:rsidP="00C514CC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 w:rsidRPr="00B535CB">
                      <w:rPr>
                        <w:szCs w:val="18"/>
                      </w:rPr>
                      <w:t>Plac Bema 5</w:t>
                    </w:r>
                  </w:p>
                  <w:p w14:paraId="55D9BD0D" w14:textId="77777777" w:rsidR="00C514CC" w:rsidRDefault="00C514CC" w:rsidP="00C514CC">
                    <w:pPr>
                      <w:pStyle w:val="Nagwek"/>
                      <w:tabs>
                        <w:tab w:val="clear" w:pos="4536"/>
                        <w:tab w:val="center" w:pos="3544"/>
                      </w:tabs>
                      <w:jc w:val="center"/>
                    </w:pPr>
                    <w:r w:rsidRPr="00B535CB">
                      <w:rPr>
                        <w:szCs w:val="18"/>
                      </w:rPr>
                      <w:t>10-516 Olsztyn</w:t>
                    </w:r>
                  </w:p>
                  <w:p w14:paraId="1D368021" w14:textId="77777777" w:rsidR="00C514CC" w:rsidRDefault="00C514CC" w:rsidP="00C514C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0" w:firstLine="0"/>
      </w:pPr>
      <w:rPr>
        <w:rFonts w:ascii="Arial" w:hAnsi="Arial" w:cs="Arial"/>
        <w:b w:val="0"/>
        <w:bCs w:val="0"/>
        <w:position w:val="0"/>
        <w:sz w:val="22"/>
        <w:szCs w:val="22"/>
        <w:vertAlign w:val="baseli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  <w:rPr>
        <w:rFonts w:cs="Arial"/>
        <w:position w:val="0"/>
        <w:sz w:val="20"/>
        <w:vertAlign w:val="baseline"/>
        <w:lang w:val="pl-P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  <w:rPr>
        <w:rFonts w:cs="Arial"/>
        <w:lang w:val="pl-PL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20" w:firstLine="0"/>
      </w:pPr>
      <w:rPr>
        <w:rFonts w:cs="Arial"/>
        <w:lang w:val="pl-PL"/>
      </w:rPr>
    </w:lvl>
  </w:abstractNum>
  <w:abstractNum w:abstractNumId="2" w15:restartNumberingAfterBreak="0">
    <w:nsid w:val="00000003"/>
    <w:multiLevelType w:val="multilevel"/>
    <w:tmpl w:val="3872FB96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74102B8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/>
        <w:dstrike w:val="0"/>
        <w:sz w:val="21"/>
        <w:szCs w:val="21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560C82B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mallCaps w:val="0"/>
        <w:strike w:val="0"/>
        <w:dstrike w:val="0"/>
        <w:position w:val="0"/>
        <w:sz w:val="21"/>
        <w:szCs w:val="21"/>
        <w:vertAlign w:val="baseline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caps w:val="0"/>
        <w:smallCaps w:val="0"/>
        <w:strike w:val="0"/>
        <w:dstrike w:val="0"/>
        <w:position w:val="0"/>
        <w:sz w:val="16"/>
        <w:szCs w:val="16"/>
        <w:vertAlign w:val="baseline"/>
        <w:lang w:val="pl-P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Wingdings 2" w:eastAsia="Arial" w:hAnsi="Wingdings 2" w:cs="OpenSymbol"/>
        <w:position w:val="0"/>
        <w:sz w:val="18"/>
        <w:szCs w:val="18"/>
        <w:vertAlign w:val="baseline"/>
        <w:lang w:val="pl-PL"/>
      </w:rPr>
    </w:lvl>
  </w:abstractNum>
  <w:abstractNum w:abstractNumId="6" w15:restartNumberingAfterBreak="0">
    <w:nsid w:val="00000007"/>
    <w:multiLevelType w:val="multilevel"/>
    <w:tmpl w:val="FE500F1A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9"/>
        <w:szCs w:val="19"/>
        <w:vertAlign w:val="baseline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16"/>
        <w:szCs w:val="16"/>
        <w:vertAlign w:val="baseline"/>
        <w:lang w:val="pl-PL"/>
      </w:rPr>
    </w:lvl>
  </w:abstractNum>
  <w:abstractNum w:abstractNumId="7" w15:restartNumberingAfterBreak="0">
    <w:nsid w:val="125F7F0F"/>
    <w:multiLevelType w:val="hybridMultilevel"/>
    <w:tmpl w:val="156AED08"/>
    <w:lvl w:ilvl="0" w:tplc="C98CB2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9FB"/>
    <w:multiLevelType w:val="multilevel"/>
    <w:tmpl w:val="B5286F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EDD3BCC"/>
    <w:multiLevelType w:val="hybridMultilevel"/>
    <w:tmpl w:val="22F222D4"/>
    <w:lvl w:ilvl="0" w:tplc="8D14CF4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6403D"/>
    <w:multiLevelType w:val="hybridMultilevel"/>
    <w:tmpl w:val="EA7C5D08"/>
    <w:lvl w:ilvl="0" w:tplc="46AA4CFC">
      <w:start w:val="31"/>
      <w:numFmt w:val="decimal"/>
      <w:lvlText w:val="%1."/>
      <w:lvlJc w:val="left"/>
      <w:pPr>
        <w:ind w:left="360" w:hanging="360"/>
      </w:pPr>
      <w:rPr>
        <w:rFonts w:eastAsia="HG Mincho Light J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8E47AB"/>
    <w:multiLevelType w:val="hybridMultilevel"/>
    <w:tmpl w:val="1EF61562"/>
    <w:lvl w:ilvl="0" w:tplc="C2A6CC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67E35"/>
    <w:multiLevelType w:val="multilevel"/>
    <w:tmpl w:val="159A3B58"/>
    <w:styleLink w:val="WW8Num2"/>
    <w:lvl w:ilvl="0">
      <w:start w:val="1"/>
      <w:numFmt w:val="none"/>
      <w:suff w:val="nothing"/>
      <w:lvlText w:val="%1"/>
      <w:lvlJc w:val="left"/>
      <w:rPr>
        <w:rFonts w:ascii="Arial" w:hAnsi="Arial" w:cs="Arial"/>
        <w:b w:val="0"/>
        <w:bCs w:val="0"/>
        <w:position w:val="0"/>
        <w:sz w:val="22"/>
        <w:szCs w:val="22"/>
        <w:vertAlign w:val="baseline"/>
        <w:lang w:val="pl-PL" w:eastAsia="pl-PL"/>
      </w:rPr>
    </w:lvl>
    <w:lvl w:ilvl="1">
      <w:start w:val="1"/>
      <w:numFmt w:val="none"/>
      <w:suff w:val="nothing"/>
      <w:lvlText w:val="%2"/>
      <w:lvlJc w:val="left"/>
      <w:rPr>
        <w:rFonts w:cs="Arial"/>
        <w:position w:val="0"/>
        <w:sz w:val="20"/>
        <w:vertAlign w:val="baseline"/>
        <w:lang w:val="pl-PL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  <w:rPr>
        <w:rFonts w:cs="Arial"/>
        <w:lang w:val="pl-PL"/>
      </w:rPr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  <w:rPr>
        <w:rFonts w:cs="Arial"/>
        <w:lang w:val="pl-PL"/>
      </w:rPr>
    </w:lvl>
  </w:abstractNum>
  <w:abstractNum w:abstractNumId="13" w15:restartNumberingAfterBreak="0">
    <w:nsid w:val="52E30F37"/>
    <w:multiLevelType w:val="hybridMultilevel"/>
    <w:tmpl w:val="DB40B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308634">
    <w:abstractNumId w:val="0"/>
  </w:num>
  <w:num w:numId="2" w16cid:durableId="1953122752">
    <w:abstractNumId w:val="1"/>
  </w:num>
  <w:num w:numId="3" w16cid:durableId="792216436">
    <w:abstractNumId w:val="2"/>
  </w:num>
  <w:num w:numId="4" w16cid:durableId="570777087">
    <w:abstractNumId w:val="3"/>
  </w:num>
  <w:num w:numId="5" w16cid:durableId="1663317243">
    <w:abstractNumId w:val="4"/>
  </w:num>
  <w:num w:numId="6" w16cid:durableId="9575026">
    <w:abstractNumId w:val="5"/>
  </w:num>
  <w:num w:numId="7" w16cid:durableId="2147118525">
    <w:abstractNumId w:val="6"/>
  </w:num>
  <w:num w:numId="8" w16cid:durableId="1966887935">
    <w:abstractNumId w:val="7"/>
  </w:num>
  <w:num w:numId="9" w16cid:durableId="655576032">
    <w:abstractNumId w:val="11"/>
  </w:num>
  <w:num w:numId="10" w16cid:durableId="2010323443">
    <w:abstractNumId w:val="9"/>
  </w:num>
  <w:num w:numId="11" w16cid:durableId="442921307">
    <w:abstractNumId w:val="8"/>
  </w:num>
  <w:num w:numId="12" w16cid:durableId="998584460">
    <w:abstractNumId w:val="10"/>
  </w:num>
  <w:num w:numId="13" w16cid:durableId="1647321821">
    <w:abstractNumId w:val="12"/>
  </w:num>
  <w:num w:numId="14" w16cid:durableId="5851880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34E"/>
    <w:rsid w:val="00057B2F"/>
    <w:rsid w:val="000B05A3"/>
    <w:rsid w:val="000E034E"/>
    <w:rsid w:val="000F7D3E"/>
    <w:rsid w:val="00147305"/>
    <w:rsid w:val="00172B84"/>
    <w:rsid w:val="00186AC4"/>
    <w:rsid w:val="001A70A2"/>
    <w:rsid w:val="001C05D4"/>
    <w:rsid w:val="001C069A"/>
    <w:rsid w:val="001C5DDB"/>
    <w:rsid w:val="001F2F4A"/>
    <w:rsid w:val="001F5CFC"/>
    <w:rsid w:val="00243135"/>
    <w:rsid w:val="002635C8"/>
    <w:rsid w:val="002805B3"/>
    <w:rsid w:val="003053E7"/>
    <w:rsid w:val="00330857"/>
    <w:rsid w:val="00335371"/>
    <w:rsid w:val="00365482"/>
    <w:rsid w:val="00381BAA"/>
    <w:rsid w:val="003A7025"/>
    <w:rsid w:val="003E04C7"/>
    <w:rsid w:val="004277BF"/>
    <w:rsid w:val="004754FD"/>
    <w:rsid w:val="004A72FE"/>
    <w:rsid w:val="004B578B"/>
    <w:rsid w:val="004D30B1"/>
    <w:rsid w:val="004E24F2"/>
    <w:rsid w:val="004E46CA"/>
    <w:rsid w:val="004F01F1"/>
    <w:rsid w:val="005063D3"/>
    <w:rsid w:val="00516382"/>
    <w:rsid w:val="005A723B"/>
    <w:rsid w:val="005C2180"/>
    <w:rsid w:val="005D72A0"/>
    <w:rsid w:val="005E6505"/>
    <w:rsid w:val="006416A8"/>
    <w:rsid w:val="0068705A"/>
    <w:rsid w:val="006D37A9"/>
    <w:rsid w:val="00714581"/>
    <w:rsid w:val="007666B7"/>
    <w:rsid w:val="007911D1"/>
    <w:rsid w:val="007B0318"/>
    <w:rsid w:val="007D709A"/>
    <w:rsid w:val="00863640"/>
    <w:rsid w:val="00882D85"/>
    <w:rsid w:val="00932459"/>
    <w:rsid w:val="00941CA2"/>
    <w:rsid w:val="00946463"/>
    <w:rsid w:val="00984758"/>
    <w:rsid w:val="009A1C63"/>
    <w:rsid w:val="009B5C96"/>
    <w:rsid w:val="009E233D"/>
    <w:rsid w:val="00A66D1A"/>
    <w:rsid w:val="00AD0516"/>
    <w:rsid w:val="00AD7D49"/>
    <w:rsid w:val="00AF160B"/>
    <w:rsid w:val="00B249F0"/>
    <w:rsid w:val="00B50876"/>
    <w:rsid w:val="00B6086D"/>
    <w:rsid w:val="00BF4A7B"/>
    <w:rsid w:val="00C05DEF"/>
    <w:rsid w:val="00C107F9"/>
    <w:rsid w:val="00C514CC"/>
    <w:rsid w:val="00C64486"/>
    <w:rsid w:val="00CB1BD5"/>
    <w:rsid w:val="00CC082B"/>
    <w:rsid w:val="00D2188D"/>
    <w:rsid w:val="00D31BF9"/>
    <w:rsid w:val="00D35FFE"/>
    <w:rsid w:val="00DD09F3"/>
    <w:rsid w:val="00DE2B82"/>
    <w:rsid w:val="00E17870"/>
    <w:rsid w:val="00E22386"/>
    <w:rsid w:val="00E236A9"/>
    <w:rsid w:val="00E90626"/>
    <w:rsid w:val="00E94E8A"/>
    <w:rsid w:val="00EA045E"/>
    <w:rsid w:val="00EA162A"/>
    <w:rsid w:val="00EB4F1D"/>
    <w:rsid w:val="00ED77C0"/>
    <w:rsid w:val="00EE642D"/>
    <w:rsid w:val="00EF2486"/>
    <w:rsid w:val="00F03F97"/>
    <w:rsid w:val="00F2137A"/>
    <w:rsid w:val="00F5010F"/>
    <w:rsid w:val="00F8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3B34453B"/>
  <w15:chartTrackingRefBased/>
  <w15:docId w15:val="{CFB604BB-87F6-4709-AC9F-458CFC36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2"/>
      </w:numPr>
      <w:ind w:left="0"/>
      <w:jc w:val="center"/>
      <w:outlineLvl w:val="0"/>
    </w:pPr>
    <w:rPr>
      <w:rFonts w:ascii="Arial" w:hAnsi="Arial" w:cs="Arial"/>
      <w:spacing w:val="14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bCs w:val="0"/>
      <w:position w:val="0"/>
      <w:sz w:val="22"/>
      <w:szCs w:val="22"/>
      <w:vertAlign w:val="baseline"/>
      <w:lang w:val="pl-PL"/>
    </w:rPr>
  </w:style>
  <w:style w:type="character" w:customStyle="1" w:styleId="WW8Num2z1">
    <w:name w:val="WW8Num2z1"/>
    <w:rPr>
      <w:rFonts w:cs="Arial"/>
      <w:position w:val="0"/>
      <w:sz w:val="20"/>
      <w:vertAlign w:val="baseline"/>
      <w:lang w:val="pl-P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  <w:rPr>
      <w:rFonts w:cs="Arial"/>
      <w:lang w:val="pl-PL"/>
    </w:rPr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3z0">
    <w:name w:val="WW8Num3z0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sz w:val="16"/>
      <w:szCs w:val="16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strike w:val="0"/>
      <w:dstrike w:val="0"/>
      <w:sz w:val="16"/>
      <w:szCs w:val="16"/>
      <w:u w:val="none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caps w:val="0"/>
      <w:smallCaps w:val="0"/>
      <w:strike w:val="0"/>
      <w:dstrike w:val="0"/>
      <w:position w:val="0"/>
      <w:sz w:val="16"/>
      <w:szCs w:val="16"/>
      <w:vertAlign w:val="baseline"/>
      <w:lang w:val="pl-PL"/>
    </w:rPr>
  </w:style>
  <w:style w:type="character" w:customStyle="1" w:styleId="WW8Num6z0">
    <w:name w:val="WW8Num6z0"/>
    <w:rPr>
      <w:rFonts w:ascii="Wingdings 2" w:eastAsia="Arial" w:hAnsi="Wingdings 2" w:cs="OpenSymbol"/>
      <w:position w:val="0"/>
      <w:sz w:val="18"/>
      <w:szCs w:val="18"/>
      <w:vertAlign w:val="baseline"/>
      <w:lang w:val="pl-PL"/>
    </w:rPr>
  </w:style>
  <w:style w:type="character" w:customStyle="1" w:styleId="WW8Num7z0">
    <w:name w:val="WW8Num7z0"/>
    <w:rPr>
      <w:rFonts w:ascii="Arial" w:hAnsi="Arial" w:cs="Arial"/>
      <w:b w:val="0"/>
      <w:bCs w:val="0"/>
      <w:i w:val="0"/>
      <w:iCs w:val="0"/>
      <w:strike w:val="0"/>
      <w:dstrike w:val="0"/>
      <w:position w:val="0"/>
      <w:sz w:val="16"/>
      <w:szCs w:val="16"/>
      <w:vertAlign w:val="baseline"/>
      <w:lang w:val="pl-P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/>
      <w:position w:val="0"/>
      <w:sz w:val="16"/>
      <w:szCs w:val="16"/>
      <w:vertAlign w:val="baseline"/>
      <w:lang w:val="pl-P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Arial"/>
      <w:position w:val="0"/>
      <w:sz w:val="20"/>
      <w:vertAlign w:val="baselin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2z8">
    <w:name w:val="WW8Num2z8"/>
    <w:rPr>
      <w:rFonts w:cs="Arial"/>
      <w:lang w:val="pl-P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Domylnaczcionkaakapitu2">
    <w:name w:val="Domyślna czcionka akapitu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Domylnaczcionkaakapitu">
    <w:name w:val="WW-Domyślna czcionka akapitu"/>
  </w:style>
  <w:style w:type="character" w:customStyle="1" w:styleId="Znakinumeracji">
    <w:name w:val="Znaki numeracji"/>
    <w:rPr>
      <w:rFonts w:ascii="Arial" w:hAnsi="Arial" w:cs="Arial"/>
      <w:sz w:val="16"/>
      <w:szCs w:val="16"/>
    </w:rPr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WW-Znakinumeracji111111111111111">
    <w:name w:val="WW-Znaki numeracji111111111111111"/>
  </w:style>
  <w:style w:type="character" w:customStyle="1" w:styleId="WW-Znakinumeracji1111111111111111">
    <w:name w:val="WW-Znaki numeracji1111111111111111"/>
  </w:style>
  <w:style w:type="character" w:customStyle="1" w:styleId="WW-Znakinumeracji11111111111111111">
    <w:name w:val="WW-Znaki numeracji11111111111111111"/>
  </w:style>
  <w:style w:type="character" w:customStyle="1" w:styleId="WW-Znakinumeracji111111111111111111">
    <w:name w:val="WW-Znaki numeracji111111111111111111"/>
  </w:style>
  <w:style w:type="character" w:customStyle="1" w:styleId="WW-Znakinumeracji1111111111111111111">
    <w:name w:val="WW-Znaki numeracji1111111111111111111"/>
  </w:style>
  <w:style w:type="character" w:customStyle="1" w:styleId="WW-Znakinumeracji11111111111111111111">
    <w:name w:val="WW-Znaki numeracji11111111111111111111"/>
  </w:style>
  <w:style w:type="character" w:customStyle="1" w:styleId="WW-Znakinumeracji111111111111111111111">
    <w:name w:val="WW-Znaki numeracji111111111111111111111"/>
  </w:style>
  <w:style w:type="character" w:customStyle="1" w:styleId="WW-Znakinumeracji1111111111111111111111">
    <w:name w:val="WW-Znaki numeracji1111111111111111111111"/>
  </w:style>
  <w:style w:type="character" w:customStyle="1" w:styleId="WW-Znakinumeracji11111111111111111111111">
    <w:name w:val="WW-Znaki numeracji11111111111111111111111"/>
  </w:style>
  <w:style w:type="character" w:customStyle="1" w:styleId="WW-Znakinumeracji111111111111111111111111">
    <w:name w:val="WW-Znaki numeracji111111111111111111111111"/>
  </w:style>
  <w:style w:type="character" w:customStyle="1" w:styleId="WW-Znakinumeracji1111111111111111111111111">
    <w:name w:val="WW-Znaki numeracji1111111111111111111111111"/>
  </w:style>
  <w:style w:type="character" w:customStyle="1" w:styleId="WW-Znakinumeracji11111111111111111111111111">
    <w:name w:val="WW-Znaki numeracji11111111111111111111111111"/>
  </w:style>
  <w:style w:type="character" w:customStyle="1" w:styleId="WW-Znakinumeracji111111111111111111111111111">
    <w:name w:val="WW-Znaki numeracji111111111111111111111111111"/>
  </w:style>
  <w:style w:type="character" w:customStyle="1" w:styleId="WW-Znakinumeracji1111111111111111111111111111">
    <w:name w:val="WW-Znaki numeracji1111111111111111111111111111"/>
  </w:style>
  <w:style w:type="character" w:customStyle="1" w:styleId="WW-Znakinumeracji11111111111111111111111111111">
    <w:name w:val="WW-Znaki numeracji11111111111111111111111111111"/>
  </w:style>
  <w:style w:type="character" w:customStyle="1" w:styleId="WW-Znakinumeracji111111111111111111111111111111">
    <w:name w:val="WW-Znaki numeracji111111111111111111111111111111"/>
  </w:style>
  <w:style w:type="character" w:customStyle="1" w:styleId="WW-Znakinumeracji1111111111111111111111111111111">
    <w:name w:val="WW-Znaki numeracji1111111111111111111111111111111"/>
  </w:style>
  <w:style w:type="character" w:customStyle="1" w:styleId="WW-Znakinumeracji11111111111111111111111111111111">
    <w:name w:val="WW-Znaki numeracji11111111111111111111111111111111"/>
  </w:style>
  <w:style w:type="character" w:customStyle="1" w:styleId="WW-Znakinumeracji111111111111111111111111111111111">
    <w:name w:val="WW-Znaki numeracji111111111111111111111111111111111"/>
  </w:style>
  <w:style w:type="character" w:customStyle="1" w:styleId="WW-Znakinumeracji1111111111111111111111111111111111">
    <w:name w:val="WW-Znaki numeracji1111111111111111111111111111111111"/>
  </w:style>
  <w:style w:type="character" w:customStyle="1" w:styleId="WW-Znakinumeracji11111111111111111111111111111111111">
    <w:name w:val="WW-Znaki numeracji11111111111111111111111111111111111"/>
  </w:style>
  <w:style w:type="character" w:customStyle="1" w:styleId="WW-Znakinumeracji111111111111111111111111111111111111">
    <w:name w:val="WW-Znaki numeracji111111111111111111111111111111111111"/>
  </w:style>
  <w:style w:type="character" w:customStyle="1" w:styleId="WW-Znakinumeracji1111111111111111111111111111111111111">
    <w:name w:val="WW-Znaki numeracji1111111111111111111111111111111111111"/>
  </w:style>
  <w:style w:type="character" w:customStyle="1" w:styleId="WW-Znakinumeracji11111111111111111111111111111111111111">
    <w:name w:val="WW-Znaki numeracji11111111111111111111111111111111111111"/>
  </w:style>
  <w:style w:type="character" w:customStyle="1" w:styleId="WW-Znakinumeracji111111111111111111111111111111111111111">
    <w:name w:val="WW-Znaki numeracji111111111111111111111111111111111111111"/>
  </w:style>
  <w:style w:type="character" w:customStyle="1" w:styleId="WW-Znakinumeracji1111111111111111111111111111111111111111">
    <w:name w:val="WW-Znaki numeracji1111111111111111111111111111111111111111"/>
  </w:style>
  <w:style w:type="character" w:customStyle="1" w:styleId="WW-Znakinumeracji11111111111111111111111111111111111111111">
    <w:name w:val="WW-Znaki numeracji11111111111111111111111111111111111111111"/>
  </w:style>
  <w:style w:type="character" w:customStyle="1" w:styleId="WW-Znakinumeracji111111111111111111111111111111111111111111">
    <w:name w:val="WW-Znaki numeracji111111111111111111111111111111111111111111"/>
  </w:style>
  <w:style w:type="character" w:customStyle="1" w:styleId="WW-Znakinumeracji1111111111111111111111111111111111111111111">
    <w:name w:val="WW-Znaki numeracji1111111111111111111111111111111111111111111"/>
  </w:style>
  <w:style w:type="character" w:customStyle="1" w:styleId="WW-Znakinumeracji11111111111111111111111111111111111111111111">
    <w:name w:val="WW-Znaki numeracji11111111111111111111111111111111111111111111"/>
  </w:style>
  <w:style w:type="character" w:customStyle="1" w:styleId="WW-Znakinumeracji111111111111111111111111111111111111111111111">
    <w:name w:val="WW-Znaki numeracji111111111111111111111111111111111111111111111"/>
  </w:style>
  <w:style w:type="character" w:customStyle="1" w:styleId="WW-Znakinumeracji1111111111111111111111111111111111111111111111">
    <w:name w:val="WW-Znaki numeracji1111111111111111111111111111111111111111111111"/>
  </w:style>
  <w:style w:type="character" w:customStyle="1" w:styleId="WW-Znakinumeracji11111111111111111111111111111111111111111111111">
    <w:name w:val="WW-Znaki numeracji11111111111111111111111111111111111111111111111"/>
  </w:style>
  <w:style w:type="character" w:customStyle="1" w:styleId="WW-Znakinumeracji111111111111111111111111111111111111111111111111">
    <w:name w:val="WW-Znaki numeracji111111111111111111111111111111111111111111111111"/>
  </w:style>
  <w:style w:type="character" w:customStyle="1" w:styleId="WW-Znakinumeracji1111111111111111111111111111111111111111111111111">
    <w:name w:val="WW-Znaki numeracji1111111111111111111111111111111111111111111111111"/>
  </w:style>
  <w:style w:type="character" w:customStyle="1" w:styleId="WW-Znakinumeracji11111111111111111111111111111111111111111111111111">
    <w:name w:val="WW-Znaki numeracji11111111111111111111111111111111111111111111111111"/>
  </w:style>
  <w:style w:type="character" w:customStyle="1" w:styleId="WW-Znakinumeracji111111111111111111111111111111111111111111111111111">
    <w:name w:val="WW-Znaki numeracji111111111111111111111111111111111111111111111111111"/>
  </w:style>
  <w:style w:type="character" w:customStyle="1" w:styleId="WW-Znakinumeracji1111111111111111111111111111111111111111111111111111">
    <w:name w:val="WW-Znaki numeracji1111111111111111111111111111111111111111111111111111"/>
  </w:style>
  <w:style w:type="character" w:customStyle="1" w:styleId="WW-Znakinumeracji11111111111111111111111111111111111111111111111111111">
    <w:name w:val="WW-Znaki numeracji11111111111111111111111111111111111111111111111111111"/>
  </w:style>
  <w:style w:type="character" w:customStyle="1" w:styleId="WW-Znakinumeracji111111111111111111111111111111111111111111111111111111">
    <w:name w:val="WW-Znaki numeracji111111111111111111111111111111111111111111111111111111"/>
  </w:style>
  <w:style w:type="character" w:customStyle="1" w:styleId="WW-Znakinumeracji1111111111111111111111111111111111111111111111111111111">
    <w:name w:val="WW-Znaki numeracji1111111111111111111111111111111111111111111111111111111"/>
  </w:style>
  <w:style w:type="character" w:customStyle="1" w:styleId="WW-Znakinumeracji11111111111111111111111111111111111111111111111111111111">
    <w:name w:val="WW-Znaki numeracji11111111111111111111111111111111111111111111111111111111"/>
  </w:style>
  <w:style w:type="character" w:customStyle="1" w:styleId="WW-Znakinumeracji111111111111111111111111111111111111111111111111111111111">
    <w:name w:val="WW-Znaki numeracji111111111111111111111111111111111111111111111111111111111"/>
  </w:style>
  <w:style w:type="character" w:customStyle="1" w:styleId="WW-Znakinumeracji1111111111111111111111111111111111111111111111111111111111">
    <w:name w:val="WW-Znaki numeracji1111111111111111111111111111111111111111111111111111111111"/>
  </w:style>
  <w:style w:type="character" w:customStyle="1" w:styleId="WW-Znakinumeracji11111111111111111111111111111111111111111111111111111111111">
    <w:name w:val="WW-Znaki numeracji11111111111111111111111111111111111111111111111111111111111"/>
  </w:style>
  <w:style w:type="character" w:customStyle="1" w:styleId="WW-Znakinumeracji111111111111111111111111111111111111111111111111111111111111">
    <w:name w:val="WW-Znaki numeracji111111111111111111111111111111111111111111111111111111111111"/>
  </w:style>
  <w:style w:type="character" w:customStyle="1" w:styleId="WW-Znakinumeracji1111111111111111111111111111111111111111111111111111111111111">
    <w:name w:val="WW-Znaki numeracji1111111111111111111111111111111111111111111111111111111111111"/>
  </w:style>
  <w:style w:type="character" w:customStyle="1" w:styleId="WW-Znakinumeracji11111111111111111111111111111111111111111111111111111111111111">
    <w:name w:val="WW-Znaki numeracji11111111111111111111111111111111111111111111111111111111111111"/>
  </w:style>
  <w:style w:type="character" w:customStyle="1" w:styleId="WW-Znakinumeracji111111111111111111111111111111111111111111111111111111111111111">
    <w:name w:val="WW-Znaki numeracji111111111111111111111111111111111111111111111111111111111111111"/>
  </w:style>
  <w:style w:type="character" w:customStyle="1" w:styleId="WW-Znakinumeracji1111111111111111111111111111111111111111111111111111111111111111">
    <w:name w:val="WW-Znaki numeracji1111111111111111111111111111111111111111111111111111111111111111"/>
  </w:style>
  <w:style w:type="character" w:customStyle="1" w:styleId="WW-Znakinumeracji11111111111111111111111111111111111111111111111111111111111111111">
    <w:name w:val="WW-Znaki numeracji11111111111111111111111111111111111111111111111111111111111111111"/>
  </w:style>
  <w:style w:type="character" w:customStyle="1" w:styleId="WW-Znakinumeracji111111111111111111111111111111111111111111111111111111111111111111">
    <w:name w:val="WW-Znaki numeracji111111111111111111111111111111111111111111111111111111111111111111"/>
  </w:style>
  <w:style w:type="character" w:customStyle="1" w:styleId="WW-Znakinumeracji1111111111111111111111111111111111111111111111111111111111111111111">
    <w:name w:val="WW-Znaki numeracji1111111111111111111111111111111111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styleId="Numerwiersza">
    <w:name w:val="line number"/>
  </w:style>
  <w:style w:type="character" w:styleId="Uwydatnienie">
    <w:name w:val="Emphasis"/>
    <w:qFormat/>
    <w:rPr>
      <w:i/>
      <w:iCs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lbany" w:eastAsia="HG Mincho Light J" w:hAnsi="Albany" w:cs="Albany"/>
      <w:sz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ormalnyWeb">
    <w:name w:val="Normal (Web)"/>
    <w:basedOn w:val="Normalny"/>
    <w:pPr>
      <w:suppressAutoHyphens w:val="0"/>
      <w:spacing w:before="100" w:after="119"/>
    </w:pPr>
    <w:rPr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178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870"/>
  </w:style>
  <w:style w:type="paragraph" w:styleId="Stopka">
    <w:name w:val="footer"/>
    <w:basedOn w:val="Normalny"/>
    <w:link w:val="StopkaZnak"/>
    <w:uiPriority w:val="99"/>
    <w:unhideWhenUsed/>
    <w:rsid w:val="00E178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870"/>
  </w:style>
  <w:style w:type="character" w:styleId="Odwoaniedokomentarza">
    <w:name w:val="annotation reference"/>
    <w:basedOn w:val="Domylnaczcionkaakapitu"/>
    <w:uiPriority w:val="99"/>
    <w:semiHidden/>
    <w:unhideWhenUsed/>
    <w:rsid w:val="00687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70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705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7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705A"/>
    <w:rPr>
      <w:b/>
      <w:bCs/>
    </w:rPr>
  </w:style>
  <w:style w:type="paragraph" w:customStyle="1" w:styleId="Standard">
    <w:name w:val="Standard"/>
    <w:rsid w:val="0068705A"/>
    <w:pPr>
      <w:suppressAutoHyphens/>
      <w:autoSpaceDN w:val="0"/>
      <w:textAlignment w:val="baseline"/>
    </w:pPr>
    <w:rPr>
      <w:kern w:val="3"/>
      <w:lang w:eastAsia="zh-CN" w:bidi="hi-IN"/>
    </w:rPr>
  </w:style>
  <w:style w:type="paragraph" w:styleId="Akapitzlist">
    <w:name w:val="List Paragraph"/>
    <w:basedOn w:val="Normalny"/>
    <w:uiPriority w:val="34"/>
    <w:qFormat/>
    <w:rsid w:val="007B031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30B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30B1"/>
  </w:style>
  <w:style w:type="character" w:styleId="Odwoanieprzypisukocowego">
    <w:name w:val="endnote reference"/>
    <w:basedOn w:val="Domylnaczcionkaakapitu"/>
    <w:uiPriority w:val="99"/>
    <w:semiHidden/>
    <w:unhideWhenUsed/>
    <w:rsid w:val="004D30B1"/>
    <w:rPr>
      <w:vertAlign w:val="superscript"/>
    </w:rPr>
  </w:style>
  <w:style w:type="numbering" w:customStyle="1" w:styleId="WW8Num2">
    <w:name w:val="WW8Num2"/>
    <w:basedOn w:val="Bezlisty"/>
    <w:rsid w:val="005063D3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2D8B4-1095-4F32-B2CD-9CC93434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1687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</vt:lpstr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</dc:title>
  <dc:subject/>
  <dc:creator>GUDANOWSKA</dc:creator>
  <cp:keywords/>
  <cp:lastModifiedBy>Danuta Piotrowska</cp:lastModifiedBy>
  <cp:revision>44</cp:revision>
  <cp:lastPrinted>2023-04-03T05:39:00Z</cp:lastPrinted>
  <dcterms:created xsi:type="dcterms:W3CDTF">2021-07-26T11:21:00Z</dcterms:created>
  <dcterms:modified xsi:type="dcterms:W3CDTF">2026-07-28T12:29:00Z</dcterms:modified>
</cp:coreProperties>
</file>